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9F0" w:rsidRDefault="00A879F0" w:rsidP="00A879F0">
      <w:pPr>
        <w:widowControl w:val="0"/>
        <w:autoSpaceDE w:val="0"/>
        <w:autoSpaceDN w:val="0"/>
        <w:adjustRightInd w:val="0"/>
        <w:spacing w:after="364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b/>
          <w:bCs/>
          <w:color w:val="262626"/>
          <w:sz w:val="28"/>
          <w:szCs w:val="28"/>
        </w:rPr>
        <w:t>Scottish Shortbread</w:t>
      </w:r>
      <w:r>
        <w:rPr>
          <w:rFonts w:ascii="Georgia" w:hAnsi="Georgia" w:cs="Georgia"/>
          <w:color w:val="262626"/>
          <w:sz w:val="28"/>
          <w:szCs w:val="28"/>
          <w:u w:val="single"/>
        </w:rPr>
        <w:t> </w:t>
      </w:r>
      <w:r>
        <w:rPr>
          <w:rFonts w:ascii="Georgia" w:hAnsi="Georgia" w:cs="Georgia"/>
          <w:color w:val="262626"/>
          <w:sz w:val="28"/>
          <w:szCs w:val="28"/>
        </w:rPr>
        <w:t> </w:t>
      </w:r>
    </w:p>
    <w:p w:rsidR="00A879F0" w:rsidRDefault="00A879F0" w:rsidP="00A879F0">
      <w:pPr>
        <w:widowControl w:val="0"/>
        <w:autoSpaceDE w:val="0"/>
        <w:autoSpaceDN w:val="0"/>
        <w:adjustRightInd w:val="0"/>
        <w:spacing w:after="364"/>
        <w:rPr>
          <w:rFonts w:ascii="Georgia" w:hAnsi="Georgia" w:cs="Georgia"/>
          <w:color w:val="262626"/>
          <w:sz w:val="28"/>
          <w:szCs w:val="28"/>
        </w:rPr>
      </w:pPr>
      <w:bookmarkStart w:id="0" w:name="_GoBack"/>
      <w:bookmarkEnd w:id="0"/>
      <w:r>
        <w:rPr>
          <w:rFonts w:ascii="Georgia" w:hAnsi="Georgia" w:cs="Georgia"/>
          <w:i/>
          <w:iCs/>
          <w:color w:val="262626"/>
          <w:sz w:val="28"/>
          <w:szCs w:val="28"/>
        </w:rPr>
        <w:t xml:space="preserve">Adapted from: </w:t>
      </w:r>
      <w:hyperlink r:id="rId6" w:history="1">
        <w:r>
          <w:rPr>
            <w:rFonts w:ascii="Georgia" w:hAnsi="Georgia" w:cs="Georgia"/>
            <w:i/>
            <w:iCs/>
            <w:color w:val="0000E9"/>
            <w:sz w:val="28"/>
            <w:szCs w:val="28"/>
            <w:u w:val="single" w:color="0000E9"/>
          </w:rPr>
          <w:t>Mastering the Art of Baking</w:t>
        </w:r>
      </w:hyperlink>
      <w:r>
        <w:rPr>
          <w:rFonts w:ascii="Georgia" w:hAnsi="Georgia" w:cs="Georgia"/>
          <w:i/>
          <w:iCs/>
          <w:color w:val="262626"/>
          <w:sz w:val="28"/>
          <w:szCs w:val="28"/>
        </w:rPr>
        <w:t> - </w:t>
      </w:r>
      <w:r>
        <w:rPr>
          <w:rFonts w:ascii="Georgia" w:hAnsi="Georgia" w:cs="Georgia"/>
          <w:b/>
          <w:bCs/>
          <w:i/>
          <w:iCs/>
          <w:color w:val="262626"/>
          <w:sz w:val="28"/>
          <w:szCs w:val="28"/>
        </w:rPr>
        <w:t>Bold</w:t>
      </w:r>
      <w:r>
        <w:rPr>
          <w:rFonts w:ascii="Georgia" w:hAnsi="Georgia" w:cs="Georgia"/>
          <w:i/>
          <w:iCs/>
          <w:color w:val="262626"/>
          <w:sz w:val="28"/>
          <w:szCs w:val="28"/>
        </w:rPr>
        <w:t xml:space="preserve"> = my changes</w:t>
      </w:r>
    </w:p>
    <w:p w:rsidR="00A879F0" w:rsidRDefault="00A879F0" w:rsidP="00A879F0">
      <w:pPr>
        <w:widowControl w:val="0"/>
        <w:autoSpaceDE w:val="0"/>
        <w:autoSpaceDN w:val="0"/>
        <w:adjustRightInd w:val="0"/>
        <w:spacing w:after="364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i/>
          <w:iCs/>
          <w:color w:val="262626"/>
          <w:sz w:val="28"/>
          <w:szCs w:val="28"/>
        </w:rPr>
        <w:t>Ingredients:</w:t>
      </w:r>
    </w:p>
    <w:p w:rsidR="00A879F0" w:rsidRDefault="00A879F0" w:rsidP="00A879F0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>250g butter, softened</w:t>
      </w:r>
    </w:p>
    <w:p w:rsidR="00A879F0" w:rsidRDefault="00A879F0" w:rsidP="00A879F0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strike/>
          <w:color w:val="FB0007"/>
          <w:sz w:val="28"/>
          <w:szCs w:val="28"/>
        </w:rPr>
        <w:t>110 </w:t>
      </w:r>
      <w:r>
        <w:rPr>
          <w:rFonts w:ascii="Georgia" w:hAnsi="Georgia" w:cs="Georgia"/>
          <w:b/>
          <w:bCs/>
          <w:color w:val="262626"/>
          <w:sz w:val="28"/>
          <w:szCs w:val="28"/>
        </w:rPr>
        <w:t>130g</w:t>
      </w:r>
      <w:r>
        <w:rPr>
          <w:rFonts w:ascii="Georgia" w:hAnsi="Georgia" w:cs="Georgia"/>
          <w:color w:val="262626"/>
          <w:sz w:val="28"/>
          <w:szCs w:val="28"/>
        </w:rPr>
        <w:t xml:space="preserve"> caster sugar</w:t>
      </w:r>
    </w:p>
    <w:p w:rsidR="00A879F0" w:rsidRDefault="00A879F0" w:rsidP="00A879F0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>335g plain flour, </w:t>
      </w:r>
      <w:r>
        <w:rPr>
          <w:rFonts w:ascii="Georgia" w:hAnsi="Georgia" w:cs="Georgia"/>
          <w:b/>
          <w:bCs/>
          <w:color w:val="262626"/>
          <w:sz w:val="28"/>
          <w:szCs w:val="28"/>
        </w:rPr>
        <w:t>sifted</w:t>
      </w:r>
    </w:p>
    <w:p w:rsidR="00A879F0" w:rsidRDefault="00A879F0" w:rsidP="00A879F0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>45g rice flour, </w:t>
      </w:r>
      <w:r>
        <w:rPr>
          <w:rFonts w:ascii="Georgia" w:hAnsi="Georgia" w:cs="Georgia"/>
          <w:b/>
          <w:bCs/>
          <w:color w:val="262626"/>
          <w:sz w:val="28"/>
          <w:szCs w:val="28"/>
        </w:rPr>
        <w:t>sifted</w:t>
      </w:r>
    </w:p>
    <w:p w:rsidR="00A879F0" w:rsidRDefault="00A879F0" w:rsidP="00A879F0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b/>
          <w:bCs/>
          <w:color w:val="262626"/>
          <w:sz w:val="28"/>
          <w:szCs w:val="28"/>
        </w:rPr>
        <w:t xml:space="preserve">1 </w:t>
      </w:r>
      <w:proofErr w:type="spellStart"/>
      <w:r>
        <w:rPr>
          <w:rFonts w:ascii="Georgia" w:hAnsi="Georgia" w:cs="Georgia"/>
          <w:b/>
          <w:bCs/>
          <w:color w:val="262626"/>
          <w:sz w:val="28"/>
          <w:szCs w:val="28"/>
        </w:rPr>
        <w:t>tsp</w:t>
      </w:r>
      <w:proofErr w:type="spellEnd"/>
      <w:r>
        <w:rPr>
          <w:rFonts w:ascii="Georgia" w:hAnsi="Georgia" w:cs="Georgia"/>
          <w:b/>
          <w:bCs/>
          <w:color w:val="262626"/>
          <w:sz w:val="28"/>
          <w:szCs w:val="28"/>
        </w:rPr>
        <w:t xml:space="preserve"> vanilla essence</w:t>
      </w:r>
    </w:p>
    <w:p w:rsidR="00A879F0" w:rsidRDefault="00A879F0" w:rsidP="00A879F0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proofErr w:type="spellStart"/>
      <w:r>
        <w:rPr>
          <w:rFonts w:ascii="Georgia" w:hAnsi="Georgia" w:cs="Georgia"/>
          <w:color w:val="262626"/>
          <w:sz w:val="28"/>
          <w:szCs w:val="28"/>
        </w:rPr>
        <w:t>Cachus</w:t>
      </w:r>
      <w:proofErr w:type="spellEnd"/>
      <w:r>
        <w:rPr>
          <w:rFonts w:ascii="Georgia" w:hAnsi="Georgia" w:cs="Georgia"/>
          <w:color w:val="262626"/>
          <w:sz w:val="28"/>
          <w:szCs w:val="28"/>
        </w:rPr>
        <w:t xml:space="preserve"> balls, to decorate</w:t>
      </w:r>
    </w:p>
    <w:p w:rsidR="00A879F0" w:rsidRDefault="00A879F0" w:rsidP="00A879F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Georgia" w:hAnsi="Georgia" w:cs="Georgia"/>
          <w:color w:val="262626"/>
          <w:sz w:val="28"/>
          <w:szCs w:val="28"/>
        </w:rPr>
      </w:pPr>
    </w:p>
    <w:p w:rsidR="00A879F0" w:rsidRDefault="00A879F0" w:rsidP="00A879F0">
      <w:pPr>
        <w:widowControl w:val="0"/>
        <w:autoSpaceDE w:val="0"/>
        <w:autoSpaceDN w:val="0"/>
        <w:adjustRightInd w:val="0"/>
        <w:spacing w:after="364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i/>
          <w:iCs/>
          <w:color w:val="262626"/>
          <w:sz w:val="28"/>
          <w:szCs w:val="28"/>
        </w:rPr>
        <w:t>Method:</w:t>
      </w:r>
    </w:p>
    <w:p w:rsidR="00A879F0" w:rsidRDefault="00A879F0" w:rsidP="00A879F0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>Preheat oven to 160 degrees C and line a baking tray with baking paper</w:t>
      </w:r>
    </w:p>
    <w:p w:rsidR="00A879F0" w:rsidRDefault="00A879F0" w:rsidP="00A879F0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>Use an electric mixed and beat the butter and sugar together until pale and creamy</w:t>
      </w:r>
    </w:p>
    <w:p w:rsidR="00A879F0" w:rsidRDefault="00A879F0" w:rsidP="00A879F0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b/>
          <w:bCs/>
          <w:color w:val="262626"/>
          <w:sz w:val="28"/>
          <w:szCs w:val="28"/>
        </w:rPr>
        <w:t>Add in the vanilla and beat till combined</w:t>
      </w:r>
    </w:p>
    <w:p w:rsidR="00A879F0" w:rsidRDefault="00A879F0" w:rsidP="00A879F0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 xml:space="preserve">Sift in the flours, and use a flat-bladed knife </w:t>
      </w:r>
      <w:r>
        <w:rPr>
          <w:rFonts w:ascii="Georgia" w:hAnsi="Georgia" w:cs="Georgia"/>
          <w:b/>
          <w:bCs/>
          <w:color w:val="262626"/>
          <w:sz w:val="28"/>
          <w:szCs w:val="28"/>
        </w:rPr>
        <w:t>(if you are a finicky one)</w:t>
      </w:r>
      <w:r>
        <w:rPr>
          <w:rFonts w:ascii="Georgia" w:hAnsi="Georgia" w:cs="Georgia"/>
          <w:color w:val="262626"/>
          <w:sz w:val="28"/>
          <w:szCs w:val="28"/>
        </w:rPr>
        <w:t xml:space="preserve"> to roll the mixture into a soft dough</w:t>
      </w:r>
    </w:p>
    <w:p w:rsidR="00A879F0" w:rsidRDefault="00A879F0" w:rsidP="00A879F0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>Divide into 2 equal portions and shape each into a ball</w:t>
      </w:r>
    </w:p>
    <w:p w:rsidR="00A879F0" w:rsidRDefault="00A879F0" w:rsidP="00A879F0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>Cover with glad wrap and refrigerate for 20</w:t>
      </w:r>
      <w:r>
        <w:rPr>
          <w:rFonts w:ascii="Georgia" w:hAnsi="Georgia" w:cs="Georgia"/>
          <w:b/>
          <w:bCs/>
          <w:color w:val="262626"/>
          <w:sz w:val="28"/>
          <w:szCs w:val="28"/>
        </w:rPr>
        <w:t xml:space="preserve"> -30</w:t>
      </w:r>
      <w:r>
        <w:rPr>
          <w:rFonts w:ascii="Georgia" w:hAnsi="Georgia" w:cs="Georgia"/>
          <w:color w:val="262626"/>
          <w:sz w:val="28"/>
          <w:szCs w:val="28"/>
        </w:rPr>
        <w:t xml:space="preserve"> minutes</w:t>
      </w:r>
    </w:p>
    <w:p w:rsidR="00A879F0" w:rsidRDefault="00A879F0" w:rsidP="00A879F0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>Using a lightly floured rolling pin (</w:t>
      </w:r>
      <w:r>
        <w:rPr>
          <w:rFonts w:ascii="Georgia" w:hAnsi="Georgia" w:cs="Georgia"/>
          <w:b/>
          <w:bCs/>
          <w:color w:val="262626"/>
          <w:sz w:val="28"/>
          <w:szCs w:val="28"/>
        </w:rPr>
        <w:t xml:space="preserve">I kept </w:t>
      </w:r>
      <w:proofErr w:type="spellStart"/>
      <w:r>
        <w:rPr>
          <w:rFonts w:ascii="Georgia" w:hAnsi="Georgia" w:cs="Georgia"/>
          <w:b/>
          <w:bCs/>
          <w:color w:val="262626"/>
          <w:sz w:val="28"/>
          <w:szCs w:val="28"/>
        </w:rPr>
        <w:t>redusting</w:t>
      </w:r>
      <w:proofErr w:type="spellEnd"/>
      <w:r>
        <w:rPr>
          <w:rFonts w:ascii="Georgia" w:hAnsi="Georgia" w:cs="Georgia"/>
          <w:b/>
          <w:bCs/>
          <w:color w:val="262626"/>
          <w:sz w:val="28"/>
          <w:szCs w:val="28"/>
        </w:rPr>
        <w:t xml:space="preserve"> mine because it was hot)</w:t>
      </w:r>
      <w:r>
        <w:rPr>
          <w:rFonts w:ascii="Georgia" w:hAnsi="Georgia" w:cs="Georgia"/>
          <w:color w:val="262626"/>
          <w:sz w:val="28"/>
          <w:szCs w:val="28"/>
        </w:rPr>
        <w:t xml:space="preserve"> and roll out one portion of dough at a time (while working with one, keep the other one refrigerated)</w:t>
      </w:r>
    </w:p>
    <w:p w:rsidR="00A879F0" w:rsidRDefault="00A879F0" w:rsidP="00A879F0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>Using floured cookie cutters, cut out different shapes from the dough and lay them on the baking trays lined with baking paper</w:t>
      </w:r>
    </w:p>
    <w:p w:rsidR="00A879F0" w:rsidRDefault="00A879F0" w:rsidP="00A879F0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>Repeat till all the dough is used then do with the other ball of dough</w:t>
      </w:r>
    </w:p>
    <w:p w:rsidR="00A879F0" w:rsidRDefault="00A879F0" w:rsidP="00A879F0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 xml:space="preserve">Prick with a fork and decorate with </w:t>
      </w:r>
      <w:proofErr w:type="spellStart"/>
      <w:r>
        <w:rPr>
          <w:rFonts w:ascii="Georgia" w:hAnsi="Georgia" w:cs="Georgia"/>
          <w:color w:val="262626"/>
          <w:sz w:val="28"/>
          <w:szCs w:val="28"/>
        </w:rPr>
        <w:t>cachus</w:t>
      </w:r>
      <w:proofErr w:type="spellEnd"/>
      <w:r>
        <w:rPr>
          <w:rFonts w:ascii="Georgia" w:hAnsi="Georgia" w:cs="Georgia"/>
          <w:color w:val="262626"/>
          <w:sz w:val="28"/>
          <w:szCs w:val="28"/>
        </w:rPr>
        <w:t xml:space="preserve"> balls if desired</w:t>
      </w:r>
    </w:p>
    <w:p w:rsidR="00A879F0" w:rsidRDefault="00A879F0" w:rsidP="00A879F0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>Bake for </w:t>
      </w:r>
      <w:r>
        <w:rPr>
          <w:rFonts w:ascii="Georgia" w:hAnsi="Georgia" w:cs="Georgia"/>
          <w:b/>
          <w:bCs/>
          <w:color w:val="262626"/>
          <w:sz w:val="28"/>
          <w:szCs w:val="28"/>
        </w:rPr>
        <w:t>30-</w:t>
      </w:r>
      <w:r>
        <w:rPr>
          <w:rFonts w:ascii="Georgia" w:hAnsi="Georgia" w:cs="Georgia"/>
          <w:color w:val="262626"/>
          <w:sz w:val="28"/>
          <w:szCs w:val="28"/>
        </w:rPr>
        <w:t>35 minutes, or until golden</w:t>
      </w:r>
    </w:p>
    <w:p w:rsidR="00A879F0" w:rsidRDefault="00A879F0" w:rsidP="00A879F0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>Serve - quickly, they are crumby and warm and delectable!</w:t>
      </w:r>
    </w:p>
    <w:p w:rsidR="00A879F0" w:rsidRDefault="00A879F0" w:rsidP="00A879F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Georgia" w:hAnsi="Georgia" w:cs="Georgia"/>
          <w:color w:val="262626"/>
          <w:sz w:val="28"/>
          <w:szCs w:val="28"/>
        </w:rPr>
      </w:pPr>
    </w:p>
    <w:p w:rsidR="00A879F0" w:rsidRDefault="00A879F0" w:rsidP="00A879F0">
      <w:pPr>
        <w:widowControl w:val="0"/>
        <w:autoSpaceDE w:val="0"/>
        <w:autoSpaceDN w:val="0"/>
        <w:adjustRightInd w:val="0"/>
        <w:spacing w:after="364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i/>
          <w:iCs/>
          <w:color w:val="262626"/>
          <w:sz w:val="28"/>
          <w:szCs w:val="28"/>
        </w:rPr>
        <w:t>Note:</w:t>
      </w:r>
    </w:p>
    <w:p w:rsidR="00A879F0" w:rsidRDefault="00A879F0" w:rsidP="00A879F0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>I made mine as shapes - you could also bake it in a 20cm cake tin as in my book, and cut it into wedges (flute its sides before baking)</w:t>
      </w:r>
    </w:p>
    <w:p w:rsidR="00D94835" w:rsidRDefault="00D94835"/>
    <w:sectPr w:rsidR="00D94835" w:rsidSect="00E268E9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9F0"/>
    <w:rsid w:val="00A1545F"/>
    <w:rsid w:val="00A879F0"/>
    <w:rsid w:val="00D94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68EA6F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bookdepository.com/book/9781742663876?redirected=true&amp;gclid=COCNjKvVhLsCFcUbpAod0U8A9g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218</Words>
  <Characters>1243</Characters>
  <Application>Microsoft Macintosh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Uru</dc:creator>
  <cp:keywords/>
  <dc:description/>
  <cp:lastModifiedBy>Uru</cp:lastModifiedBy>
  <cp:revision>1</cp:revision>
  <dcterms:created xsi:type="dcterms:W3CDTF">2013-11-27T09:48:00Z</dcterms:created>
  <dcterms:modified xsi:type="dcterms:W3CDTF">2013-11-27T09:49:00Z</dcterms:modified>
</cp:coreProperties>
</file>