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3FC" w:rsidRDefault="003543FC" w:rsidP="003543FC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b/>
          <w:bCs/>
          <w:i/>
          <w:iCs/>
          <w:color w:val="262626"/>
          <w:sz w:val="28"/>
          <w:szCs w:val="28"/>
        </w:rPr>
        <w:t>White Christmas Slice</w:t>
      </w:r>
      <w:r>
        <w:rPr>
          <w:rFonts w:ascii="Georgia" w:hAnsi="Georgia" w:cs="Georgia"/>
          <w:color w:val="262626"/>
          <w:sz w:val="28"/>
          <w:szCs w:val="28"/>
          <w:u w:val="single"/>
        </w:rPr>
        <w:t> </w:t>
      </w:r>
    </w:p>
    <w:p w:rsidR="003543FC" w:rsidRDefault="003543FC" w:rsidP="003543FC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i/>
          <w:iCs/>
          <w:color w:val="262626"/>
          <w:sz w:val="28"/>
          <w:szCs w:val="28"/>
        </w:rPr>
        <w:t xml:space="preserve">Adapted From: </w:t>
      </w:r>
      <w:hyperlink r:id="rId6" w:history="1">
        <w:r>
          <w:rPr>
            <w:rFonts w:ascii="Georgia" w:hAnsi="Georgia" w:cs="Georgia"/>
            <w:i/>
            <w:iCs/>
            <w:color w:val="0000E9"/>
            <w:sz w:val="28"/>
            <w:szCs w:val="28"/>
            <w:u w:val="single" w:color="0000E9"/>
          </w:rPr>
          <w:t>Exclusively Food</w:t>
        </w:r>
      </w:hyperlink>
    </w:p>
    <w:p w:rsidR="003543FC" w:rsidRDefault="003543FC" w:rsidP="003543FC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i/>
          <w:iCs/>
          <w:color w:val="262626"/>
          <w:sz w:val="28"/>
          <w:szCs w:val="28"/>
        </w:rPr>
        <w:t>Ingredients:</w:t>
      </w:r>
    </w:p>
    <w:p w:rsidR="003543FC" w:rsidRDefault="003543FC" w:rsidP="003543F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250g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Copha</w:t>
      </w:r>
      <w:proofErr w:type="spellEnd"/>
    </w:p>
    <w:p w:rsidR="003543FC" w:rsidRDefault="003543FC" w:rsidP="003543F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1/2-3/4 cup icing mixture or icing sugar</w:t>
      </w:r>
    </w:p>
    <w:p w:rsidR="003543FC" w:rsidRDefault="003543FC" w:rsidP="003543F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100g desiccated coconut</w:t>
      </w:r>
    </w:p>
    <w:p w:rsidR="003543FC" w:rsidRDefault="003543FC" w:rsidP="003543F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1 1/4 cup full cream milk powder</w:t>
      </w:r>
    </w:p>
    <w:p w:rsidR="003543FC" w:rsidRDefault="003543FC" w:rsidP="003543F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1 1/4 cup rice bubbles</w:t>
      </w:r>
    </w:p>
    <w:p w:rsidR="003543FC" w:rsidRDefault="003543FC" w:rsidP="003543FC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64"/>
        <w:ind w:hanging="720"/>
        <w:rPr>
          <w:rFonts w:ascii="Georgia" w:hAnsi="Georgia" w:cs="Georgia"/>
          <w:color w:val="262626"/>
          <w:sz w:val="28"/>
          <w:szCs w:val="28"/>
        </w:rPr>
      </w:pPr>
      <w:r w:rsidRPr="003543FC">
        <w:rPr>
          <w:rFonts w:ascii="Georgia" w:hAnsi="Georgia" w:cs="Georgia"/>
          <w:color w:val="262626"/>
          <w:sz w:val="28"/>
          <w:szCs w:val="28"/>
        </w:rPr>
        <w:t xml:space="preserve">400g Starburst (or any </w:t>
      </w:r>
      <w:proofErr w:type="spellStart"/>
      <w:r w:rsidRPr="003543FC">
        <w:rPr>
          <w:rFonts w:ascii="Georgia" w:hAnsi="Georgia" w:cs="Georgia"/>
          <w:color w:val="262626"/>
          <w:sz w:val="28"/>
          <w:szCs w:val="28"/>
        </w:rPr>
        <w:t>lolly</w:t>
      </w:r>
      <w:proofErr w:type="spellEnd"/>
      <w:r w:rsidRPr="003543FC">
        <w:rPr>
          <w:rFonts w:ascii="Georgia" w:hAnsi="Georgia" w:cs="Georgia"/>
          <w:color w:val="262626"/>
          <w:sz w:val="28"/>
          <w:szCs w:val="28"/>
        </w:rPr>
        <w:t xml:space="preserve"> pack) - roughly chopped</w:t>
      </w:r>
    </w:p>
    <w:p w:rsidR="003543FC" w:rsidRPr="003543FC" w:rsidRDefault="003543FC" w:rsidP="003543F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64"/>
        <w:ind w:left="720"/>
        <w:rPr>
          <w:rFonts w:ascii="Georgia" w:hAnsi="Georgia" w:cs="Georgia"/>
          <w:color w:val="262626"/>
          <w:sz w:val="28"/>
          <w:szCs w:val="28"/>
        </w:rPr>
      </w:pPr>
      <w:r w:rsidRPr="003543FC">
        <w:rPr>
          <w:rFonts w:ascii="Georgia" w:hAnsi="Georgia" w:cs="Georgia"/>
          <w:i/>
          <w:iCs/>
          <w:color w:val="262626"/>
          <w:sz w:val="28"/>
          <w:szCs w:val="28"/>
        </w:rPr>
        <w:t>Method: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Line an 18 by 28cm baking tin with baking paper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Melt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copha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in a small saucepan over medium heat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Sift icing mixture into a large bowl and add in the chopped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lollies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>, milk powder and rice bubbles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Stir till well combined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Make a well in the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centre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and pour in the melted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copha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- stir till mixed together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>Spoon the mixture into the prepared tin and firmly press it in, using the back of a spoon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Tightly cover with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aluminium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foil and refrigerate until cold</w:t>
      </w:r>
    </w:p>
    <w:p w:rsidR="003543FC" w:rsidRDefault="003543FC" w:rsidP="003543FC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Slice and eat.... I mean share and be </w:t>
      </w:r>
      <w:proofErr w:type="gramStart"/>
      <w:r>
        <w:rPr>
          <w:rFonts w:ascii="Georgia" w:hAnsi="Georgia" w:cs="Georgia"/>
          <w:color w:val="262626"/>
          <w:sz w:val="28"/>
          <w:szCs w:val="28"/>
        </w:rPr>
        <w:t>merry :P</w:t>
      </w:r>
      <w:proofErr w:type="gramEnd"/>
    </w:p>
    <w:p w:rsidR="003543FC" w:rsidRDefault="003543FC" w:rsidP="003543F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Georgia" w:hAnsi="Georgia" w:cs="Georgia"/>
          <w:color w:val="262626"/>
          <w:sz w:val="28"/>
          <w:szCs w:val="28"/>
        </w:rPr>
      </w:pPr>
      <w:bookmarkStart w:id="0" w:name="_GoBack"/>
      <w:bookmarkEnd w:id="0"/>
    </w:p>
    <w:p w:rsidR="003543FC" w:rsidRDefault="003543FC" w:rsidP="003543FC">
      <w:pPr>
        <w:widowControl w:val="0"/>
        <w:autoSpaceDE w:val="0"/>
        <w:autoSpaceDN w:val="0"/>
        <w:adjustRightInd w:val="0"/>
        <w:spacing w:after="364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i/>
          <w:iCs/>
          <w:color w:val="262626"/>
          <w:sz w:val="28"/>
          <w:szCs w:val="28"/>
        </w:rPr>
        <w:t>Notes:</w:t>
      </w:r>
    </w:p>
    <w:p w:rsidR="003543FC" w:rsidRDefault="003543FC" w:rsidP="003543FC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Adult version measurements: Get rid of the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lollies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 and add 1 cup sultanas, 1/2 cup chopped glace cherries, 2/3 cup roughly chopped dried apricots and 50g angelica or green pistachios (if adding pistachios, add in a pinch of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cardamon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>)</w:t>
      </w:r>
    </w:p>
    <w:p w:rsidR="003543FC" w:rsidRDefault="003543FC" w:rsidP="003543FC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eorgia" w:hAnsi="Georgia" w:cs="Georgia"/>
          <w:color w:val="262626"/>
          <w:sz w:val="28"/>
          <w:szCs w:val="28"/>
        </w:rPr>
      </w:pPr>
      <w:r>
        <w:rPr>
          <w:rFonts w:ascii="Georgia" w:hAnsi="Georgia" w:cs="Georgia"/>
          <w:color w:val="262626"/>
          <w:sz w:val="28"/>
          <w:szCs w:val="28"/>
        </w:rPr>
        <w:t xml:space="preserve">To make it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chocolatey</w:t>
      </w:r>
      <w:proofErr w:type="spellEnd"/>
      <w:r>
        <w:rPr>
          <w:rFonts w:ascii="Georgia" w:hAnsi="Georgia" w:cs="Georgia"/>
          <w:color w:val="262626"/>
          <w:sz w:val="28"/>
          <w:szCs w:val="28"/>
        </w:rPr>
        <w:t xml:space="preserve">, use cocoa pops, add in chocolate chunks and melt some chocolate with the </w:t>
      </w:r>
      <w:proofErr w:type="spellStart"/>
      <w:r>
        <w:rPr>
          <w:rFonts w:ascii="Georgia" w:hAnsi="Georgia" w:cs="Georgia"/>
          <w:color w:val="262626"/>
          <w:sz w:val="28"/>
          <w:szCs w:val="28"/>
        </w:rPr>
        <w:t>copha</w:t>
      </w:r>
      <w:proofErr w:type="spellEnd"/>
    </w:p>
    <w:p w:rsidR="009E26F3" w:rsidRDefault="003543FC" w:rsidP="003543FC">
      <w:r>
        <w:rPr>
          <w:rFonts w:ascii="Georgia" w:hAnsi="Georgia" w:cs="Georgia"/>
          <w:color w:val="262626"/>
          <w:sz w:val="28"/>
          <w:szCs w:val="28"/>
        </w:rPr>
        <w:t>Used dried cranberries as well for extra festivity</w:t>
      </w:r>
    </w:p>
    <w:sectPr w:rsidR="009E26F3" w:rsidSect="00A1545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3FC"/>
    <w:rsid w:val="003543FC"/>
    <w:rsid w:val="009E26F3"/>
    <w:rsid w:val="00A1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8EA6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exclusivelyfood.com.au/2007/11/white-christmas-recipe.htm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1054</Characters>
  <Application>Microsoft Macintosh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</dc:creator>
  <cp:keywords/>
  <dc:description/>
  <cp:lastModifiedBy>Uru</cp:lastModifiedBy>
  <cp:revision>1</cp:revision>
  <dcterms:created xsi:type="dcterms:W3CDTF">2013-11-28T03:33:00Z</dcterms:created>
  <dcterms:modified xsi:type="dcterms:W3CDTF">2013-11-28T03:33:00Z</dcterms:modified>
</cp:coreProperties>
</file>