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4D4" w:rsidRDefault="000C04D4" w:rsidP="000C04D4">
      <w:pPr>
        <w:widowControl w:val="0"/>
        <w:autoSpaceDE w:val="0"/>
        <w:autoSpaceDN w:val="0"/>
        <w:adjustRightInd w:val="0"/>
        <w:spacing w:after="260"/>
        <w:rPr>
          <w:rFonts w:ascii="Georgia" w:hAnsi="Georgia" w:cs="Georgia"/>
          <w:color w:val="262626"/>
          <w:sz w:val="26"/>
          <w:szCs w:val="26"/>
        </w:rPr>
      </w:pPr>
      <w:bookmarkStart w:id="0" w:name="_GoBack"/>
      <w:bookmarkEnd w:id="0"/>
      <w:r>
        <w:rPr>
          <w:rFonts w:ascii="Georgia" w:hAnsi="Georgia" w:cs="Georgia"/>
          <w:b/>
          <w:bCs/>
          <w:i/>
          <w:iCs/>
          <w:color w:val="262626"/>
          <w:sz w:val="26"/>
          <w:szCs w:val="26"/>
        </w:rPr>
        <w:t>Cream Filled Chocolate Cupcakes</w:t>
      </w:r>
    </w:p>
    <w:p w:rsidR="000C04D4" w:rsidRDefault="000C04D4" w:rsidP="000C04D4">
      <w:pPr>
        <w:widowControl w:val="0"/>
        <w:autoSpaceDE w:val="0"/>
        <w:autoSpaceDN w:val="0"/>
        <w:adjustRightInd w:val="0"/>
        <w:spacing w:after="260"/>
        <w:rPr>
          <w:rFonts w:ascii="Georgia" w:hAnsi="Georgia" w:cs="Georgia"/>
          <w:color w:val="262626"/>
          <w:sz w:val="26"/>
          <w:szCs w:val="26"/>
        </w:rPr>
      </w:pPr>
      <w:r>
        <w:rPr>
          <w:rFonts w:ascii="Georgia" w:hAnsi="Georgia" w:cs="Georgia"/>
          <w:i/>
          <w:iCs/>
          <w:color w:val="262626"/>
          <w:sz w:val="26"/>
          <w:szCs w:val="26"/>
        </w:rPr>
        <w:t>Adapted from: </w:t>
      </w:r>
    </w:p>
    <w:p w:rsidR="000C04D4" w:rsidRDefault="000C04D4" w:rsidP="000C04D4">
      <w:pPr>
        <w:widowControl w:val="0"/>
        <w:numPr>
          <w:ilvl w:val="0"/>
          <w:numId w:val="1"/>
        </w:numPr>
        <w:tabs>
          <w:tab w:val="left" w:pos="220"/>
          <w:tab w:val="left" w:pos="720"/>
        </w:tabs>
        <w:autoSpaceDE w:val="0"/>
        <w:autoSpaceDN w:val="0"/>
        <w:adjustRightInd w:val="0"/>
        <w:ind w:hanging="720"/>
        <w:rPr>
          <w:rFonts w:ascii="Georgia" w:hAnsi="Georgia" w:cs="Georgia"/>
          <w:color w:val="262626"/>
          <w:sz w:val="26"/>
          <w:szCs w:val="26"/>
        </w:rPr>
      </w:pPr>
      <w:hyperlink r:id="rId6" w:history="1">
        <w:r>
          <w:rPr>
            <w:rFonts w:ascii="Georgia" w:hAnsi="Georgia" w:cs="Georgia"/>
            <w:color w:val="0000E9"/>
            <w:sz w:val="26"/>
            <w:szCs w:val="26"/>
            <w:u w:val="single"/>
          </w:rPr>
          <w:t>http://www.52kitchenadventures.com/2011/04/06/homemade-hostess-cupcakes/</w:t>
        </w:r>
      </w:hyperlink>
    </w:p>
    <w:p w:rsidR="000C04D4" w:rsidRDefault="000C04D4" w:rsidP="000C04D4">
      <w:pPr>
        <w:widowControl w:val="0"/>
        <w:numPr>
          <w:ilvl w:val="0"/>
          <w:numId w:val="1"/>
        </w:numPr>
        <w:tabs>
          <w:tab w:val="left" w:pos="220"/>
          <w:tab w:val="left" w:pos="720"/>
        </w:tabs>
        <w:autoSpaceDE w:val="0"/>
        <w:autoSpaceDN w:val="0"/>
        <w:adjustRightInd w:val="0"/>
        <w:ind w:hanging="720"/>
        <w:rPr>
          <w:rFonts w:ascii="Georgia" w:hAnsi="Georgia" w:cs="Georgia"/>
          <w:color w:val="262626"/>
          <w:sz w:val="26"/>
          <w:szCs w:val="26"/>
        </w:rPr>
      </w:pPr>
      <w:hyperlink r:id="rId7" w:history="1">
        <w:r>
          <w:rPr>
            <w:rFonts w:ascii="Georgia" w:hAnsi="Georgia" w:cs="Georgia"/>
            <w:color w:val="0000E9"/>
            <w:sz w:val="26"/>
            <w:szCs w:val="26"/>
            <w:u w:val="single"/>
          </w:rPr>
          <w:t>http://bakingbites.com/2010/01/cream-filled-red-velvet-cupcakes/</w:t>
        </w:r>
      </w:hyperlink>
    </w:p>
    <w:p w:rsidR="000C04D4" w:rsidRDefault="000C04D4" w:rsidP="000C04D4">
      <w:pPr>
        <w:widowControl w:val="0"/>
        <w:autoSpaceDE w:val="0"/>
        <w:autoSpaceDN w:val="0"/>
        <w:adjustRightInd w:val="0"/>
        <w:spacing w:after="260"/>
        <w:rPr>
          <w:rFonts w:ascii="Georgia" w:hAnsi="Georgia" w:cs="Georgia"/>
          <w:color w:val="262626"/>
          <w:sz w:val="26"/>
          <w:szCs w:val="26"/>
        </w:rPr>
      </w:pPr>
      <w:r>
        <w:rPr>
          <w:rFonts w:ascii="Georgia" w:hAnsi="Georgia" w:cs="Georgia"/>
          <w:i/>
          <w:iCs/>
          <w:color w:val="262626"/>
          <w:sz w:val="26"/>
          <w:szCs w:val="26"/>
        </w:rPr>
        <w:t>Ingredients:</w:t>
      </w:r>
    </w:p>
    <w:p w:rsidR="000C04D4" w:rsidRDefault="000C04D4" w:rsidP="000C04D4">
      <w:pPr>
        <w:widowControl w:val="0"/>
        <w:autoSpaceDE w:val="0"/>
        <w:autoSpaceDN w:val="0"/>
        <w:adjustRightInd w:val="0"/>
        <w:spacing w:after="260"/>
        <w:rPr>
          <w:rFonts w:ascii="Georgia" w:hAnsi="Georgia" w:cs="Georgia"/>
          <w:color w:val="262626"/>
          <w:sz w:val="26"/>
          <w:szCs w:val="26"/>
        </w:rPr>
      </w:pPr>
      <w:r>
        <w:rPr>
          <w:rFonts w:ascii="Georgia" w:hAnsi="Georgia" w:cs="Georgia"/>
          <w:b/>
          <w:bCs/>
          <w:color w:val="262626"/>
          <w:sz w:val="26"/>
          <w:szCs w:val="26"/>
        </w:rPr>
        <w:t>Cupcakes:</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1 1/4 cup caster sugar</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113g dark chocolate, roughly chopped</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113g butter, salted</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 xml:space="preserve">2 </w:t>
      </w:r>
      <w:proofErr w:type="spellStart"/>
      <w:r>
        <w:rPr>
          <w:rFonts w:ascii="Georgia" w:hAnsi="Georgia" w:cs="Georgia"/>
          <w:color w:val="262626"/>
          <w:sz w:val="26"/>
          <w:szCs w:val="26"/>
        </w:rPr>
        <w:t>tsp</w:t>
      </w:r>
      <w:proofErr w:type="spellEnd"/>
      <w:r>
        <w:rPr>
          <w:rFonts w:ascii="Georgia" w:hAnsi="Georgia" w:cs="Georgia"/>
          <w:color w:val="262626"/>
          <w:sz w:val="26"/>
          <w:szCs w:val="26"/>
        </w:rPr>
        <w:t xml:space="preserve"> vanilla essence</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2 large eggs</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1 1/4 cup plain flour</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 xml:space="preserve">2 </w:t>
      </w:r>
      <w:proofErr w:type="spellStart"/>
      <w:r>
        <w:rPr>
          <w:rFonts w:ascii="Georgia" w:hAnsi="Georgia" w:cs="Georgia"/>
          <w:color w:val="262626"/>
          <w:sz w:val="26"/>
          <w:szCs w:val="26"/>
        </w:rPr>
        <w:t>tsp</w:t>
      </w:r>
      <w:proofErr w:type="spellEnd"/>
      <w:r>
        <w:rPr>
          <w:rFonts w:ascii="Georgia" w:hAnsi="Georgia" w:cs="Georgia"/>
          <w:color w:val="262626"/>
          <w:sz w:val="26"/>
          <w:szCs w:val="26"/>
        </w:rPr>
        <w:t xml:space="preserve"> baking soda</w:t>
      </w:r>
    </w:p>
    <w:p w:rsidR="000C04D4" w:rsidRDefault="000C04D4" w:rsidP="000C04D4">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 xml:space="preserve">2 </w:t>
      </w:r>
      <w:proofErr w:type="spellStart"/>
      <w:r>
        <w:rPr>
          <w:rFonts w:ascii="Georgia" w:hAnsi="Georgia" w:cs="Georgia"/>
          <w:color w:val="262626"/>
          <w:sz w:val="26"/>
          <w:szCs w:val="26"/>
        </w:rPr>
        <w:t>tsp</w:t>
      </w:r>
      <w:proofErr w:type="spellEnd"/>
      <w:r>
        <w:rPr>
          <w:rFonts w:ascii="Georgia" w:hAnsi="Georgia" w:cs="Georgia"/>
          <w:color w:val="262626"/>
          <w:sz w:val="26"/>
          <w:szCs w:val="26"/>
        </w:rPr>
        <w:t xml:space="preserve"> baking powder</w:t>
      </w:r>
    </w:p>
    <w:p w:rsidR="000C04D4" w:rsidRDefault="000C04D4" w:rsidP="000C04D4">
      <w:pPr>
        <w:widowControl w:val="0"/>
        <w:autoSpaceDE w:val="0"/>
        <w:autoSpaceDN w:val="0"/>
        <w:adjustRightInd w:val="0"/>
        <w:spacing w:after="260"/>
        <w:rPr>
          <w:rFonts w:ascii="Georgia" w:hAnsi="Georgia" w:cs="Georgia"/>
          <w:color w:val="262626"/>
          <w:sz w:val="26"/>
          <w:szCs w:val="26"/>
        </w:rPr>
      </w:pPr>
      <w:r>
        <w:rPr>
          <w:rFonts w:ascii="Georgia" w:hAnsi="Georgia" w:cs="Georgia"/>
          <w:b/>
          <w:bCs/>
          <w:color w:val="262626"/>
          <w:sz w:val="26"/>
          <w:szCs w:val="26"/>
        </w:rPr>
        <w:t>Cream Cheese Filling &amp; Frosting</w:t>
      </w:r>
    </w:p>
    <w:p w:rsidR="000C04D4" w:rsidRDefault="000C04D4" w:rsidP="000C04D4">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500g cream cheese, room temperature</w:t>
      </w:r>
    </w:p>
    <w:p w:rsidR="000C04D4" w:rsidRDefault="000C04D4" w:rsidP="000C04D4">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226g butter, room temperature</w:t>
      </w:r>
    </w:p>
    <w:p w:rsidR="000C04D4" w:rsidRDefault="000C04D4" w:rsidP="000C04D4">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2/3 cup full cream milk</w:t>
      </w:r>
    </w:p>
    <w:p w:rsidR="000C04D4" w:rsidRDefault="000C04D4" w:rsidP="000C04D4">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 xml:space="preserve">2 </w:t>
      </w:r>
      <w:proofErr w:type="spellStart"/>
      <w:r>
        <w:rPr>
          <w:rFonts w:ascii="Georgia" w:hAnsi="Georgia" w:cs="Georgia"/>
          <w:color w:val="262626"/>
          <w:sz w:val="26"/>
          <w:szCs w:val="26"/>
        </w:rPr>
        <w:t>tsp</w:t>
      </w:r>
      <w:proofErr w:type="spellEnd"/>
      <w:r>
        <w:rPr>
          <w:rFonts w:ascii="Georgia" w:hAnsi="Georgia" w:cs="Georgia"/>
          <w:color w:val="262626"/>
          <w:sz w:val="26"/>
          <w:szCs w:val="26"/>
        </w:rPr>
        <w:t xml:space="preserve"> vanilla essence</w:t>
      </w:r>
    </w:p>
    <w:p w:rsidR="000C04D4" w:rsidRDefault="000C04D4" w:rsidP="000C04D4">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5-6 cups icing mixture (icing sugar)</w:t>
      </w:r>
    </w:p>
    <w:p w:rsidR="000C04D4" w:rsidRDefault="000C04D4" w:rsidP="000C04D4">
      <w:pPr>
        <w:widowControl w:val="0"/>
        <w:autoSpaceDE w:val="0"/>
        <w:autoSpaceDN w:val="0"/>
        <w:adjustRightInd w:val="0"/>
        <w:spacing w:after="260"/>
        <w:rPr>
          <w:rFonts w:ascii="Georgia" w:hAnsi="Georgia" w:cs="Georgia"/>
          <w:color w:val="262626"/>
          <w:sz w:val="26"/>
          <w:szCs w:val="26"/>
        </w:rPr>
      </w:pPr>
      <w:r>
        <w:rPr>
          <w:rFonts w:ascii="Georgia" w:hAnsi="Georgia" w:cs="Georgia"/>
          <w:b/>
          <w:bCs/>
          <w:color w:val="262626"/>
          <w:sz w:val="26"/>
          <w:szCs w:val="26"/>
        </w:rPr>
        <w:t>Decoration (optional)</w:t>
      </w:r>
    </w:p>
    <w:p w:rsidR="000C04D4" w:rsidRDefault="000C04D4" w:rsidP="000C04D4">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Sprinkles</w:t>
      </w:r>
    </w:p>
    <w:p w:rsidR="000C04D4" w:rsidRDefault="000C04D4" w:rsidP="000C04D4">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Mini edible roses</w:t>
      </w:r>
    </w:p>
    <w:p w:rsidR="000C04D4" w:rsidRDefault="000C04D4" w:rsidP="000C04D4">
      <w:pPr>
        <w:widowControl w:val="0"/>
        <w:autoSpaceDE w:val="0"/>
        <w:autoSpaceDN w:val="0"/>
        <w:adjustRightInd w:val="0"/>
        <w:spacing w:after="260"/>
        <w:rPr>
          <w:rFonts w:ascii="Georgia" w:hAnsi="Georgia" w:cs="Georgia"/>
          <w:color w:val="262626"/>
          <w:sz w:val="26"/>
          <w:szCs w:val="26"/>
        </w:rPr>
      </w:pPr>
      <w:r>
        <w:rPr>
          <w:rFonts w:ascii="Georgia" w:hAnsi="Georgia" w:cs="Georgia"/>
          <w:i/>
          <w:iCs/>
          <w:color w:val="262626"/>
          <w:sz w:val="26"/>
          <w:szCs w:val="26"/>
        </w:rPr>
        <w:t>Method:</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Preheat oven to 180 degrees C. Line a muffin tin with paper liners</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In a small saucepan, bring sugar and 1 cup water to boil, stirring till sugar dissolves</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Pour into a large bowl and add chocolate and butter, stirring occasionally till they have melted so the mixture becomes smooth</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Let cool for 10 minutes then beat in vanilla and eggs</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In a medium bowl, sift in flour, baking soda and baking powder. </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Add to chocolate mixture and using a wooden spoon, stir till just combined</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color w:val="262626"/>
          <w:sz w:val="26"/>
          <w:szCs w:val="26"/>
        </w:rPr>
        <w:t>Pour around 1/4 cup of batter into each liner. Bake for 20-25 minutes or until a toothpick inserted in comes out clean</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b/>
          <w:bCs/>
          <w:color w:val="262626"/>
          <w:sz w:val="26"/>
          <w:szCs w:val="26"/>
        </w:rPr>
        <w:t>Cream Cheese Frosting: </w:t>
      </w:r>
      <w:r>
        <w:rPr>
          <w:rFonts w:ascii="Georgia" w:hAnsi="Georgia" w:cs="Georgia"/>
          <w:color w:val="262626"/>
          <w:sz w:val="26"/>
          <w:szCs w:val="26"/>
        </w:rPr>
        <w:t xml:space="preserve">Combine all ingredients in a large bowl </w:t>
      </w:r>
      <w:r>
        <w:rPr>
          <w:rFonts w:ascii="Georgia" w:hAnsi="Georgia" w:cs="Georgia"/>
          <w:color w:val="262626"/>
          <w:sz w:val="26"/>
          <w:szCs w:val="26"/>
        </w:rPr>
        <w:lastRenderedPageBreak/>
        <w:t>and beat at high speed till smooth. Add in icing mixture one cup at a time till reaches a thick and spreadable consistency. Transfer to a piping bag</w:t>
      </w:r>
    </w:p>
    <w:p w:rsidR="000C04D4" w:rsidRDefault="000C04D4" w:rsidP="000C04D4">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rPr>
      </w:pPr>
      <w:r>
        <w:rPr>
          <w:rFonts w:ascii="Georgia" w:hAnsi="Georgia" w:cs="Georgia"/>
          <w:b/>
          <w:bCs/>
          <w:color w:val="262626"/>
          <w:sz w:val="26"/>
          <w:szCs w:val="26"/>
        </w:rPr>
        <w:t>To Assemble: </w:t>
      </w:r>
      <w:r>
        <w:rPr>
          <w:rFonts w:ascii="Georgia" w:hAnsi="Georgia" w:cs="Georgia"/>
          <w:color w:val="262626"/>
          <w:sz w:val="26"/>
          <w:szCs w:val="26"/>
        </w:rPr>
        <w:t>In each cupcake, use a small knife to cut out a hole in the middle. Pipe some filling inside and place the cake piece back on top. Pipe some more frosting on top of the entire cupcake to ice it. Decorate as desired.</w:t>
      </w:r>
    </w:p>
    <w:p w:rsidR="000C04D4" w:rsidRDefault="000C04D4" w:rsidP="000C04D4">
      <w:pPr>
        <w:widowControl w:val="0"/>
        <w:autoSpaceDE w:val="0"/>
        <w:autoSpaceDN w:val="0"/>
        <w:adjustRightInd w:val="0"/>
        <w:spacing w:after="260"/>
        <w:rPr>
          <w:rFonts w:ascii="Georgia" w:hAnsi="Georgia" w:cs="Georgia"/>
          <w:color w:val="262626"/>
          <w:sz w:val="26"/>
          <w:szCs w:val="26"/>
        </w:rPr>
      </w:pPr>
      <w:r>
        <w:rPr>
          <w:rFonts w:ascii="Georgia" w:hAnsi="Georgia" w:cs="Georgia"/>
          <w:color w:val="262626"/>
          <w:sz w:val="26"/>
          <w:szCs w:val="26"/>
        </w:rPr>
        <w:t>For such a simple recipe, these cupcakes sure give a lot. They are incredibly delicious! And would make a perfect addition to any Christmas table to share with everyone you love :)</w:t>
      </w:r>
    </w:p>
    <w:p w:rsidR="006F75EF" w:rsidRDefault="006F75EF"/>
    <w:sectPr w:rsidR="006F75EF" w:rsidSect="00042AAF">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4D4"/>
    <w:rsid w:val="000C04D4"/>
    <w:rsid w:val="006F75EF"/>
    <w:rsid w:val="00A154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8EA6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52kitchenadventures.com/2011/04/06/homemade-hostess-cupcakes/" TargetMode="External"/><Relationship Id="rId7" Type="http://schemas.openxmlformats.org/officeDocument/2006/relationships/hyperlink" Target="http://bakingbites.com/2010/01/cream-filled-red-velvet-cupcakes/"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299</Words>
  <Characters>1709</Characters>
  <Application>Microsoft Macintosh Word</Application>
  <DocSecurity>0</DocSecurity>
  <Lines>14</Lines>
  <Paragraphs>4</Paragraphs>
  <ScaleCrop>false</ScaleCrop>
  <Company/>
  <LinksUpToDate>false</LinksUpToDate>
  <CharactersWithSpaces>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Uru</dc:creator>
  <cp:keywords/>
  <dc:description/>
  <cp:lastModifiedBy>Uru</cp:lastModifiedBy>
  <cp:revision>1</cp:revision>
  <dcterms:created xsi:type="dcterms:W3CDTF">2013-12-25T03:54:00Z</dcterms:created>
  <dcterms:modified xsi:type="dcterms:W3CDTF">2013-12-25T04:06:00Z</dcterms:modified>
</cp:coreProperties>
</file>