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0F75" w:rsidRDefault="000D0F75" w:rsidP="000D0F75">
      <w:pPr>
        <w:widowControl w:val="0"/>
        <w:autoSpaceDE w:val="0"/>
        <w:autoSpaceDN w:val="0"/>
        <w:adjustRightInd w:val="0"/>
        <w:spacing w:after="260"/>
        <w:rPr>
          <w:rFonts w:ascii="Georgia" w:hAnsi="Georgia" w:cs="Georgia"/>
          <w:color w:val="262626"/>
          <w:sz w:val="26"/>
          <w:szCs w:val="26"/>
          <w:u w:color="262626"/>
        </w:rPr>
      </w:pPr>
      <w:r>
        <w:rPr>
          <w:rFonts w:ascii="Georgia" w:hAnsi="Georgia" w:cs="Georgia"/>
          <w:b/>
          <w:bCs/>
          <w:i/>
          <w:iCs/>
          <w:color w:val="262626"/>
          <w:sz w:val="26"/>
          <w:szCs w:val="26"/>
          <w:u w:val="single" w:color="262626"/>
        </w:rPr>
        <w:t>Jaffa 'Orange' Slices</w:t>
      </w:r>
    </w:p>
    <w:p w:rsidR="000D0F75" w:rsidRDefault="000D0F75" w:rsidP="000D0F75">
      <w:pPr>
        <w:widowControl w:val="0"/>
        <w:autoSpaceDE w:val="0"/>
        <w:autoSpaceDN w:val="0"/>
        <w:adjustRightInd w:val="0"/>
        <w:spacing w:after="260"/>
        <w:rPr>
          <w:rFonts w:ascii="Georgia" w:hAnsi="Georgia" w:cs="Georgia"/>
          <w:color w:val="262626"/>
          <w:sz w:val="26"/>
          <w:szCs w:val="26"/>
          <w:u w:color="262626"/>
        </w:rPr>
      </w:pPr>
      <w:r>
        <w:rPr>
          <w:rFonts w:ascii="Georgia" w:hAnsi="Georgia" w:cs="Georgia"/>
          <w:i/>
          <w:iCs/>
          <w:color w:val="262626"/>
          <w:sz w:val="26"/>
          <w:szCs w:val="26"/>
          <w:u w:color="262626"/>
        </w:rPr>
        <w:t>Adapted: </w:t>
      </w:r>
      <w:r>
        <w:rPr>
          <w:rFonts w:ascii="Georgia" w:hAnsi="Georgia" w:cs="Georgia"/>
          <w:color w:val="262626"/>
          <w:sz w:val="26"/>
          <w:szCs w:val="26"/>
          <w:u w:color="262626"/>
        </w:rPr>
        <w:t xml:space="preserve">My aunty actually sent me this recipe, and I have no idea where she found it, so if you </w:t>
      </w:r>
      <w:proofErr w:type="spellStart"/>
      <w:r>
        <w:rPr>
          <w:rFonts w:ascii="Georgia" w:hAnsi="Georgia" w:cs="Georgia"/>
          <w:color w:val="262626"/>
          <w:sz w:val="26"/>
          <w:szCs w:val="26"/>
          <w:u w:color="262626"/>
        </w:rPr>
        <w:t>recognise</w:t>
      </w:r>
      <w:proofErr w:type="spellEnd"/>
      <w:r>
        <w:rPr>
          <w:rFonts w:ascii="Georgia" w:hAnsi="Georgia" w:cs="Georgia"/>
          <w:color w:val="262626"/>
          <w:sz w:val="26"/>
          <w:szCs w:val="26"/>
          <w:u w:color="262626"/>
        </w:rPr>
        <w:t xml:space="preserve"> it, please let me know and I will add the </w:t>
      </w:r>
      <w:proofErr w:type="gramStart"/>
      <w:r>
        <w:rPr>
          <w:rFonts w:ascii="Georgia" w:hAnsi="Georgia" w:cs="Georgia"/>
          <w:color w:val="262626"/>
          <w:sz w:val="26"/>
          <w:szCs w:val="26"/>
          <w:u w:color="262626"/>
        </w:rPr>
        <w:t>source :D</w:t>
      </w:r>
      <w:proofErr w:type="gramEnd"/>
    </w:p>
    <w:p w:rsidR="000D0F75" w:rsidRDefault="000D0F75" w:rsidP="000D0F75">
      <w:pPr>
        <w:widowControl w:val="0"/>
        <w:autoSpaceDE w:val="0"/>
        <w:autoSpaceDN w:val="0"/>
        <w:adjustRightInd w:val="0"/>
        <w:spacing w:after="260"/>
        <w:rPr>
          <w:rFonts w:ascii="Georgia" w:hAnsi="Georgia" w:cs="Georgia"/>
          <w:color w:val="262626"/>
          <w:sz w:val="26"/>
          <w:szCs w:val="26"/>
          <w:u w:color="262626"/>
        </w:rPr>
      </w:pPr>
      <w:r>
        <w:rPr>
          <w:rFonts w:ascii="Georgia" w:hAnsi="Georgia" w:cs="Georgia"/>
          <w:b/>
          <w:bCs/>
          <w:i/>
          <w:iCs/>
          <w:color w:val="262626"/>
          <w:sz w:val="26"/>
          <w:szCs w:val="26"/>
          <w:u w:color="262626"/>
        </w:rPr>
        <w:t>Stage 1: Oranges</w:t>
      </w:r>
    </w:p>
    <w:p w:rsidR="000D0F75" w:rsidRDefault="000D0F75" w:rsidP="000D0F75">
      <w:pPr>
        <w:widowControl w:val="0"/>
        <w:autoSpaceDE w:val="0"/>
        <w:autoSpaceDN w:val="0"/>
        <w:adjustRightInd w:val="0"/>
        <w:spacing w:after="260"/>
        <w:rPr>
          <w:rFonts w:ascii="Georgia" w:hAnsi="Georgia" w:cs="Georgia"/>
          <w:color w:val="262626"/>
          <w:sz w:val="26"/>
          <w:szCs w:val="26"/>
          <w:u w:color="262626"/>
        </w:rPr>
      </w:pPr>
      <w:r>
        <w:rPr>
          <w:rFonts w:ascii="Georgia" w:hAnsi="Georgia" w:cs="Georgia"/>
          <w:i/>
          <w:iCs/>
          <w:color w:val="262626"/>
          <w:sz w:val="26"/>
          <w:szCs w:val="26"/>
          <w:u w:color="262626"/>
        </w:rPr>
        <w:t>Ingredients:</w:t>
      </w:r>
    </w:p>
    <w:p w:rsidR="000D0F75" w:rsidRDefault="000D0F75" w:rsidP="000D0F75">
      <w:pPr>
        <w:widowControl w:val="0"/>
        <w:numPr>
          <w:ilvl w:val="0"/>
          <w:numId w:val="1"/>
        </w:numPr>
        <w:tabs>
          <w:tab w:val="left" w:pos="220"/>
          <w:tab w:val="left" w:pos="720"/>
        </w:tabs>
        <w:autoSpaceDE w:val="0"/>
        <w:autoSpaceDN w:val="0"/>
        <w:adjustRightInd w:val="0"/>
        <w:ind w:hanging="720"/>
        <w:rPr>
          <w:rFonts w:ascii="Georgia" w:hAnsi="Georgia" w:cs="Georgia"/>
          <w:color w:val="262626"/>
          <w:sz w:val="26"/>
          <w:szCs w:val="26"/>
          <w:u w:color="262626"/>
        </w:rPr>
      </w:pPr>
      <w:r>
        <w:rPr>
          <w:rFonts w:ascii="Georgia" w:hAnsi="Georgia" w:cs="Georgia"/>
          <w:color w:val="262626"/>
          <w:sz w:val="26"/>
          <w:szCs w:val="26"/>
          <w:u w:color="262626"/>
        </w:rPr>
        <w:t>6 medium oranges, with the ability to balance on either its top or bottom</w:t>
      </w:r>
    </w:p>
    <w:p w:rsidR="000D0F75" w:rsidRDefault="000D0F75" w:rsidP="000D0F75">
      <w:pPr>
        <w:widowControl w:val="0"/>
        <w:autoSpaceDE w:val="0"/>
        <w:autoSpaceDN w:val="0"/>
        <w:adjustRightInd w:val="0"/>
        <w:spacing w:after="260"/>
        <w:rPr>
          <w:rFonts w:ascii="Georgia" w:hAnsi="Georgia" w:cs="Georgia"/>
          <w:color w:val="262626"/>
          <w:sz w:val="26"/>
          <w:szCs w:val="26"/>
          <w:u w:color="262626"/>
        </w:rPr>
      </w:pPr>
      <w:r>
        <w:rPr>
          <w:rFonts w:ascii="Georgia" w:hAnsi="Georgia" w:cs="Georgia"/>
          <w:i/>
          <w:iCs/>
          <w:color w:val="262626"/>
          <w:sz w:val="26"/>
          <w:szCs w:val="26"/>
          <w:u w:color="262626"/>
        </w:rPr>
        <w:t>Method:</w:t>
      </w:r>
    </w:p>
    <w:p w:rsidR="000D0F75" w:rsidRDefault="000D0F75" w:rsidP="000D0F75">
      <w:pPr>
        <w:widowControl w:val="0"/>
        <w:numPr>
          <w:ilvl w:val="0"/>
          <w:numId w:val="2"/>
        </w:numPr>
        <w:tabs>
          <w:tab w:val="left" w:pos="220"/>
          <w:tab w:val="left" w:pos="720"/>
        </w:tabs>
        <w:autoSpaceDE w:val="0"/>
        <w:autoSpaceDN w:val="0"/>
        <w:adjustRightInd w:val="0"/>
        <w:ind w:hanging="720"/>
        <w:rPr>
          <w:rFonts w:ascii="Georgia" w:hAnsi="Georgia" w:cs="Georgia"/>
          <w:color w:val="262626"/>
          <w:sz w:val="26"/>
          <w:szCs w:val="26"/>
          <w:u w:color="262626"/>
        </w:rPr>
      </w:pPr>
      <w:r>
        <w:rPr>
          <w:rFonts w:ascii="Georgia" w:hAnsi="Georgia" w:cs="Georgia"/>
          <w:color w:val="262626"/>
          <w:sz w:val="26"/>
          <w:szCs w:val="26"/>
          <w:u w:color="262626"/>
        </w:rPr>
        <w:t>Place each orange on the side it balances on</w:t>
      </w:r>
    </w:p>
    <w:p w:rsidR="000D0F75" w:rsidRDefault="000D0F75" w:rsidP="000D0F75">
      <w:pPr>
        <w:widowControl w:val="0"/>
        <w:numPr>
          <w:ilvl w:val="0"/>
          <w:numId w:val="2"/>
        </w:numPr>
        <w:tabs>
          <w:tab w:val="left" w:pos="220"/>
          <w:tab w:val="left" w:pos="720"/>
        </w:tabs>
        <w:autoSpaceDE w:val="0"/>
        <w:autoSpaceDN w:val="0"/>
        <w:adjustRightInd w:val="0"/>
        <w:ind w:hanging="720"/>
        <w:rPr>
          <w:rFonts w:ascii="Georgia" w:hAnsi="Georgia" w:cs="Georgia"/>
          <w:color w:val="262626"/>
          <w:sz w:val="26"/>
          <w:szCs w:val="26"/>
          <w:u w:color="262626"/>
        </w:rPr>
      </w:pPr>
      <w:r>
        <w:rPr>
          <w:rFonts w:ascii="Georgia" w:hAnsi="Georgia" w:cs="Georgia"/>
          <w:color w:val="262626"/>
          <w:sz w:val="26"/>
          <w:szCs w:val="26"/>
          <w:u w:color="262626"/>
        </w:rPr>
        <w:t>Cut the top of each orange off evenly</w:t>
      </w:r>
    </w:p>
    <w:p w:rsidR="000D0F75" w:rsidRDefault="000D0F75" w:rsidP="000D0F75">
      <w:pPr>
        <w:widowControl w:val="0"/>
        <w:numPr>
          <w:ilvl w:val="0"/>
          <w:numId w:val="2"/>
        </w:numPr>
        <w:tabs>
          <w:tab w:val="left" w:pos="220"/>
          <w:tab w:val="left" w:pos="720"/>
        </w:tabs>
        <w:autoSpaceDE w:val="0"/>
        <w:autoSpaceDN w:val="0"/>
        <w:adjustRightInd w:val="0"/>
        <w:ind w:hanging="720"/>
        <w:rPr>
          <w:rFonts w:ascii="Georgia" w:hAnsi="Georgia" w:cs="Georgia"/>
          <w:color w:val="262626"/>
          <w:sz w:val="26"/>
          <w:szCs w:val="26"/>
          <w:u w:color="262626"/>
        </w:rPr>
      </w:pPr>
      <w:r w:rsidRPr="000D0F75">
        <w:rPr>
          <w:rFonts w:ascii="Georgia" w:hAnsi="Georgia" w:cs="Georgia"/>
          <w:color w:val="262626"/>
          <w:sz w:val="26"/>
          <w:szCs w:val="26"/>
          <w:u w:color="262626"/>
        </w:rPr>
        <w:t>Use a small knife to take out the majority of the flesh of the orange (store) </w:t>
      </w:r>
      <w:r>
        <w:rPr>
          <w:rFonts w:ascii="Georgia" w:hAnsi="Georgia" w:cs="Georgia"/>
          <w:color w:val="262626"/>
          <w:sz w:val="26"/>
          <w:szCs w:val="26"/>
          <w:u w:color="262626"/>
        </w:rPr>
        <w:t xml:space="preserve"> </w:t>
      </w:r>
    </w:p>
    <w:p w:rsidR="000D0F75" w:rsidRDefault="000D0F75" w:rsidP="000D0F75">
      <w:pPr>
        <w:widowControl w:val="0"/>
        <w:numPr>
          <w:ilvl w:val="0"/>
          <w:numId w:val="2"/>
        </w:numPr>
        <w:tabs>
          <w:tab w:val="left" w:pos="220"/>
          <w:tab w:val="left" w:pos="720"/>
        </w:tabs>
        <w:autoSpaceDE w:val="0"/>
        <w:autoSpaceDN w:val="0"/>
        <w:adjustRightInd w:val="0"/>
        <w:ind w:hanging="720"/>
        <w:rPr>
          <w:rFonts w:ascii="Georgia" w:hAnsi="Georgia" w:cs="Georgia"/>
          <w:color w:val="262626"/>
          <w:sz w:val="26"/>
          <w:szCs w:val="26"/>
          <w:u w:color="262626"/>
        </w:rPr>
      </w:pPr>
      <w:r w:rsidRPr="000D0F75">
        <w:rPr>
          <w:rFonts w:ascii="Georgia" w:hAnsi="Georgia" w:cs="Georgia"/>
          <w:color w:val="262626"/>
          <w:sz w:val="26"/>
          <w:szCs w:val="26"/>
          <w:u w:color="262626"/>
        </w:rPr>
        <w:t>Use a melon baller or small spoon to scrape away at the inside flesh remaining as much as possible, ensuring the skin does not break </w:t>
      </w:r>
    </w:p>
    <w:p w:rsidR="000D0F75" w:rsidRDefault="000D0F75" w:rsidP="000D0F75">
      <w:pPr>
        <w:widowControl w:val="0"/>
        <w:numPr>
          <w:ilvl w:val="0"/>
          <w:numId w:val="2"/>
        </w:numPr>
        <w:tabs>
          <w:tab w:val="left" w:pos="220"/>
          <w:tab w:val="left" w:pos="720"/>
        </w:tabs>
        <w:autoSpaceDE w:val="0"/>
        <w:autoSpaceDN w:val="0"/>
        <w:adjustRightInd w:val="0"/>
        <w:ind w:hanging="720"/>
        <w:rPr>
          <w:rFonts w:ascii="Georgia" w:hAnsi="Georgia" w:cs="Georgia"/>
          <w:b/>
          <w:bCs/>
          <w:i/>
          <w:iCs/>
          <w:color w:val="262626"/>
          <w:sz w:val="26"/>
          <w:szCs w:val="26"/>
          <w:u w:color="262626"/>
        </w:rPr>
      </w:pPr>
      <w:r w:rsidRPr="000D0F75">
        <w:rPr>
          <w:rFonts w:ascii="Georgia" w:hAnsi="Georgia" w:cs="Georgia"/>
          <w:color w:val="262626"/>
          <w:sz w:val="26"/>
          <w:szCs w:val="26"/>
          <w:u w:color="262626"/>
        </w:rPr>
        <w:t>Place orange shells in a box and freeze overnigh</w:t>
      </w:r>
      <w:r>
        <w:rPr>
          <w:rFonts w:ascii="Georgia" w:hAnsi="Georgia" w:cs="Georgia"/>
          <w:color w:val="262626"/>
          <w:sz w:val="26"/>
          <w:szCs w:val="26"/>
          <w:u w:color="262626"/>
        </w:rPr>
        <w:t>t</w:t>
      </w:r>
    </w:p>
    <w:p w:rsidR="000D0F75" w:rsidRDefault="000D0F75" w:rsidP="000D0F75">
      <w:pPr>
        <w:widowControl w:val="0"/>
        <w:tabs>
          <w:tab w:val="left" w:pos="220"/>
          <w:tab w:val="left" w:pos="720"/>
        </w:tabs>
        <w:autoSpaceDE w:val="0"/>
        <w:autoSpaceDN w:val="0"/>
        <w:adjustRightInd w:val="0"/>
        <w:ind w:left="720"/>
        <w:rPr>
          <w:rFonts w:ascii="Georgia" w:hAnsi="Georgia" w:cs="Georgia"/>
          <w:b/>
          <w:bCs/>
          <w:i/>
          <w:iCs/>
          <w:color w:val="262626"/>
          <w:sz w:val="26"/>
          <w:szCs w:val="26"/>
          <w:u w:color="262626"/>
        </w:rPr>
      </w:pPr>
    </w:p>
    <w:p w:rsidR="000D0F75" w:rsidRDefault="000D0F75" w:rsidP="000D0F75">
      <w:pPr>
        <w:widowControl w:val="0"/>
        <w:tabs>
          <w:tab w:val="left" w:pos="220"/>
          <w:tab w:val="left" w:pos="720"/>
        </w:tabs>
        <w:autoSpaceDE w:val="0"/>
        <w:autoSpaceDN w:val="0"/>
        <w:adjustRightInd w:val="0"/>
        <w:ind w:left="720"/>
        <w:rPr>
          <w:rFonts w:ascii="Georgia" w:hAnsi="Georgia" w:cs="Georgia"/>
          <w:b/>
          <w:bCs/>
          <w:i/>
          <w:iCs/>
          <w:color w:val="262626"/>
          <w:sz w:val="26"/>
          <w:szCs w:val="26"/>
          <w:u w:color="262626"/>
        </w:rPr>
      </w:pPr>
    </w:p>
    <w:p w:rsidR="000D0F75" w:rsidRDefault="000D0F75" w:rsidP="000D0F75">
      <w:pPr>
        <w:widowControl w:val="0"/>
        <w:autoSpaceDE w:val="0"/>
        <w:autoSpaceDN w:val="0"/>
        <w:adjustRightInd w:val="0"/>
        <w:spacing w:after="260"/>
        <w:rPr>
          <w:rFonts w:ascii="Georgia" w:hAnsi="Georgia" w:cs="Georgia"/>
          <w:color w:val="262626"/>
          <w:sz w:val="26"/>
          <w:szCs w:val="26"/>
          <w:u w:color="262626"/>
        </w:rPr>
      </w:pPr>
      <w:r>
        <w:rPr>
          <w:rFonts w:ascii="Georgia" w:hAnsi="Georgia" w:cs="Georgia"/>
          <w:b/>
          <w:bCs/>
          <w:i/>
          <w:iCs/>
          <w:color w:val="262626"/>
          <w:sz w:val="26"/>
          <w:szCs w:val="26"/>
          <w:u w:color="262626"/>
        </w:rPr>
        <w:t>Stage 2: Orange Ice Cream</w:t>
      </w:r>
    </w:p>
    <w:p w:rsidR="000D0F75" w:rsidRDefault="000D0F75" w:rsidP="000D0F75">
      <w:pPr>
        <w:widowControl w:val="0"/>
        <w:autoSpaceDE w:val="0"/>
        <w:autoSpaceDN w:val="0"/>
        <w:adjustRightInd w:val="0"/>
        <w:spacing w:after="260"/>
        <w:rPr>
          <w:rFonts w:ascii="Georgia" w:hAnsi="Georgia" w:cs="Georgia"/>
          <w:color w:val="262626"/>
          <w:sz w:val="26"/>
          <w:szCs w:val="26"/>
          <w:u w:color="262626"/>
        </w:rPr>
      </w:pPr>
      <w:r>
        <w:rPr>
          <w:rFonts w:ascii="Georgia" w:hAnsi="Georgia" w:cs="Georgia"/>
          <w:i/>
          <w:iCs/>
          <w:color w:val="262626"/>
          <w:sz w:val="26"/>
          <w:szCs w:val="26"/>
          <w:u w:color="262626"/>
        </w:rPr>
        <w:t>Ingredients:</w:t>
      </w:r>
    </w:p>
    <w:p w:rsidR="000D0F75" w:rsidRDefault="000D0F75" w:rsidP="000D0F75">
      <w:pPr>
        <w:widowControl w:val="0"/>
        <w:numPr>
          <w:ilvl w:val="0"/>
          <w:numId w:val="3"/>
        </w:numPr>
        <w:tabs>
          <w:tab w:val="left" w:pos="220"/>
          <w:tab w:val="left" w:pos="720"/>
        </w:tabs>
        <w:autoSpaceDE w:val="0"/>
        <w:autoSpaceDN w:val="0"/>
        <w:adjustRightInd w:val="0"/>
        <w:ind w:hanging="720"/>
        <w:rPr>
          <w:rFonts w:ascii="Georgia" w:hAnsi="Georgia" w:cs="Georgia"/>
          <w:color w:val="262626"/>
          <w:sz w:val="26"/>
          <w:szCs w:val="26"/>
          <w:u w:color="262626"/>
        </w:rPr>
      </w:pPr>
      <w:r>
        <w:rPr>
          <w:rFonts w:ascii="Georgia" w:hAnsi="Georgia" w:cs="Georgia"/>
          <w:color w:val="262626"/>
          <w:sz w:val="26"/>
          <w:szCs w:val="26"/>
          <w:u w:color="262626"/>
        </w:rPr>
        <w:t>1 cup orange juice, strained from the orange flesh remaining from above</w:t>
      </w:r>
    </w:p>
    <w:p w:rsidR="000D0F75" w:rsidRDefault="000D0F75" w:rsidP="000D0F75">
      <w:pPr>
        <w:widowControl w:val="0"/>
        <w:numPr>
          <w:ilvl w:val="0"/>
          <w:numId w:val="3"/>
        </w:numPr>
        <w:tabs>
          <w:tab w:val="left" w:pos="220"/>
          <w:tab w:val="left" w:pos="720"/>
        </w:tabs>
        <w:autoSpaceDE w:val="0"/>
        <w:autoSpaceDN w:val="0"/>
        <w:adjustRightInd w:val="0"/>
        <w:ind w:hanging="720"/>
        <w:rPr>
          <w:rFonts w:ascii="Georgia" w:hAnsi="Georgia" w:cs="Georgia"/>
          <w:color w:val="262626"/>
          <w:sz w:val="26"/>
          <w:szCs w:val="26"/>
          <w:u w:color="262626"/>
        </w:rPr>
      </w:pPr>
      <w:r>
        <w:rPr>
          <w:rFonts w:ascii="Georgia" w:hAnsi="Georgia" w:cs="Georgia"/>
          <w:color w:val="262626"/>
          <w:sz w:val="26"/>
          <w:szCs w:val="26"/>
          <w:u w:color="262626"/>
        </w:rPr>
        <w:t>2 egg yolks</w:t>
      </w:r>
    </w:p>
    <w:p w:rsidR="000D0F75" w:rsidRDefault="000D0F75" w:rsidP="000D0F75">
      <w:pPr>
        <w:widowControl w:val="0"/>
        <w:numPr>
          <w:ilvl w:val="0"/>
          <w:numId w:val="3"/>
        </w:numPr>
        <w:tabs>
          <w:tab w:val="left" w:pos="220"/>
          <w:tab w:val="left" w:pos="720"/>
        </w:tabs>
        <w:autoSpaceDE w:val="0"/>
        <w:autoSpaceDN w:val="0"/>
        <w:adjustRightInd w:val="0"/>
        <w:ind w:hanging="720"/>
        <w:rPr>
          <w:rFonts w:ascii="Georgia" w:hAnsi="Georgia" w:cs="Georgia"/>
          <w:color w:val="262626"/>
          <w:sz w:val="26"/>
          <w:szCs w:val="26"/>
          <w:u w:color="262626"/>
        </w:rPr>
      </w:pPr>
      <w:r>
        <w:rPr>
          <w:rFonts w:ascii="Georgia" w:hAnsi="Georgia" w:cs="Georgia"/>
          <w:color w:val="262626"/>
          <w:sz w:val="26"/>
          <w:szCs w:val="26"/>
          <w:u w:color="262626"/>
        </w:rPr>
        <w:t>1/4 cup caster sugar</w:t>
      </w:r>
    </w:p>
    <w:p w:rsidR="000D0F75" w:rsidRPr="000D0F75" w:rsidRDefault="000D0F75" w:rsidP="000D0F75">
      <w:pPr>
        <w:widowControl w:val="0"/>
        <w:numPr>
          <w:ilvl w:val="0"/>
          <w:numId w:val="3"/>
        </w:numPr>
        <w:tabs>
          <w:tab w:val="left" w:pos="220"/>
          <w:tab w:val="left" w:pos="720"/>
        </w:tabs>
        <w:autoSpaceDE w:val="0"/>
        <w:autoSpaceDN w:val="0"/>
        <w:adjustRightInd w:val="0"/>
        <w:ind w:hanging="720"/>
        <w:rPr>
          <w:rFonts w:ascii="Georgia" w:hAnsi="Georgia" w:cs="Georgia"/>
          <w:color w:val="262626"/>
          <w:sz w:val="26"/>
          <w:szCs w:val="26"/>
          <w:u w:color="262626"/>
        </w:rPr>
      </w:pPr>
      <w:r>
        <w:rPr>
          <w:rFonts w:ascii="Georgia" w:hAnsi="Georgia" w:cs="Georgia"/>
          <w:color w:val="262626"/>
          <w:sz w:val="26"/>
          <w:szCs w:val="26"/>
          <w:u w:color="262626"/>
        </w:rPr>
        <w:t xml:space="preserve">1/2 </w:t>
      </w:r>
      <w:proofErr w:type="spellStart"/>
      <w:r>
        <w:rPr>
          <w:rFonts w:ascii="Georgia" w:hAnsi="Georgia" w:cs="Georgia"/>
          <w:color w:val="262626"/>
          <w:sz w:val="26"/>
          <w:szCs w:val="26"/>
          <w:u w:color="262626"/>
        </w:rPr>
        <w:t>tsp</w:t>
      </w:r>
      <w:proofErr w:type="spellEnd"/>
      <w:r>
        <w:rPr>
          <w:rFonts w:ascii="Georgia" w:hAnsi="Georgia" w:cs="Georgia"/>
          <w:color w:val="262626"/>
          <w:sz w:val="26"/>
          <w:szCs w:val="26"/>
          <w:u w:color="262626"/>
        </w:rPr>
        <w:t xml:space="preserve"> </w:t>
      </w:r>
      <w:proofErr w:type="spellStart"/>
      <w:r>
        <w:rPr>
          <w:rFonts w:ascii="Georgia" w:hAnsi="Georgia" w:cs="Georgia"/>
          <w:color w:val="262626"/>
          <w:sz w:val="26"/>
          <w:szCs w:val="26"/>
          <w:u w:color="262626"/>
        </w:rPr>
        <w:t>gelatine</w:t>
      </w:r>
      <w:proofErr w:type="spellEnd"/>
      <w:r>
        <w:rPr>
          <w:rFonts w:ascii="Georgia" w:hAnsi="Georgia" w:cs="Georgia"/>
          <w:color w:val="262626"/>
          <w:sz w:val="26"/>
          <w:szCs w:val="26"/>
          <w:u w:color="262626"/>
        </w:rPr>
        <w:t xml:space="preserve"> mixed with 1 </w:t>
      </w:r>
      <w:proofErr w:type="spellStart"/>
      <w:r>
        <w:rPr>
          <w:rFonts w:ascii="Georgia" w:hAnsi="Georgia" w:cs="Georgia"/>
          <w:color w:val="262626"/>
          <w:sz w:val="26"/>
          <w:szCs w:val="26"/>
          <w:u w:color="262626"/>
        </w:rPr>
        <w:t>tbs</w:t>
      </w:r>
      <w:proofErr w:type="spellEnd"/>
      <w:r>
        <w:rPr>
          <w:rFonts w:ascii="Georgia" w:hAnsi="Georgia" w:cs="Georgia"/>
          <w:color w:val="262626"/>
          <w:sz w:val="26"/>
          <w:szCs w:val="26"/>
          <w:u w:color="262626"/>
        </w:rPr>
        <w:t xml:space="preserve"> cold water </w:t>
      </w:r>
    </w:p>
    <w:p w:rsidR="000D0F75" w:rsidRDefault="000D0F75" w:rsidP="000D0F75">
      <w:pPr>
        <w:widowControl w:val="0"/>
        <w:numPr>
          <w:ilvl w:val="0"/>
          <w:numId w:val="3"/>
        </w:numPr>
        <w:tabs>
          <w:tab w:val="left" w:pos="220"/>
          <w:tab w:val="left" w:pos="720"/>
        </w:tabs>
        <w:autoSpaceDE w:val="0"/>
        <w:autoSpaceDN w:val="0"/>
        <w:adjustRightInd w:val="0"/>
        <w:ind w:hanging="720"/>
        <w:rPr>
          <w:rFonts w:ascii="Georgia" w:hAnsi="Georgia" w:cs="Georgia"/>
          <w:color w:val="262626"/>
          <w:sz w:val="26"/>
          <w:szCs w:val="26"/>
          <w:u w:color="262626"/>
        </w:rPr>
      </w:pPr>
      <w:r w:rsidRPr="000D0F75">
        <w:rPr>
          <w:rFonts w:ascii="Georgia" w:hAnsi="Georgia" w:cs="Georgia"/>
          <w:color w:val="262626"/>
          <w:sz w:val="26"/>
          <w:szCs w:val="26"/>
          <w:u w:color="262626"/>
        </w:rPr>
        <w:t>3/4 cup thickened cream, lightly whipped</w:t>
      </w:r>
    </w:p>
    <w:p w:rsidR="000D0F75" w:rsidRPr="000D0F75" w:rsidRDefault="000D0F75" w:rsidP="000D0F75">
      <w:pPr>
        <w:widowControl w:val="0"/>
        <w:tabs>
          <w:tab w:val="left" w:pos="220"/>
          <w:tab w:val="left" w:pos="720"/>
        </w:tabs>
        <w:autoSpaceDE w:val="0"/>
        <w:autoSpaceDN w:val="0"/>
        <w:adjustRightInd w:val="0"/>
        <w:ind w:left="720"/>
        <w:rPr>
          <w:rFonts w:ascii="Georgia" w:hAnsi="Georgia" w:cs="Georgia"/>
          <w:color w:val="262626"/>
          <w:sz w:val="26"/>
          <w:szCs w:val="26"/>
          <w:u w:color="262626"/>
        </w:rPr>
      </w:pPr>
    </w:p>
    <w:p w:rsidR="000D0F75" w:rsidRDefault="000D0F75" w:rsidP="000D0F75">
      <w:pPr>
        <w:widowControl w:val="0"/>
        <w:autoSpaceDE w:val="0"/>
        <w:autoSpaceDN w:val="0"/>
        <w:adjustRightInd w:val="0"/>
        <w:spacing w:after="260"/>
        <w:rPr>
          <w:rFonts w:ascii="Georgia" w:hAnsi="Georgia" w:cs="Georgia"/>
          <w:color w:val="262626"/>
          <w:sz w:val="26"/>
          <w:szCs w:val="26"/>
          <w:u w:color="262626"/>
        </w:rPr>
      </w:pPr>
      <w:r>
        <w:rPr>
          <w:rFonts w:ascii="Georgia" w:hAnsi="Georgia" w:cs="Georgia"/>
          <w:i/>
          <w:iCs/>
          <w:color w:val="262626"/>
          <w:sz w:val="26"/>
          <w:szCs w:val="26"/>
          <w:u w:color="262626"/>
        </w:rPr>
        <w:t>Method:</w:t>
      </w:r>
    </w:p>
    <w:p w:rsidR="000D0F75" w:rsidRPr="000D0F75" w:rsidRDefault="000D0F75" w:rsidP="000D0F75">
      <w:pPr>
        <w:widowControl w:val="0"/>
        <w:numPr>
          <w:ilvl w:val="0"/>
          <w:numId w:val="4"/>
        </w:numPr>
        <w:tabs>
          <w:tab w:val="left" w:pos="220"/>
          <w:tab w:val="left" w:pos="720"/>
        </w:tabs>
        <w:autoSpaceDE w:val="0"/>
        <w:autoSpaceDN w:val="0"/>
        <w:adjustRightInd w:val="0"/>
        <w:ind w:hanging="720"/>
        <w:rPr>
          <w:rFonts w:ascii="Georgia" w:hAnsi="Georgia" w:cs="Georgia"/>
          <w:color w:val="262626"/>
          <w:sz w:val="26"/>
          <w:szCs w:val="26"/>
          <w:u w:color="262626"/>
        </w:rPr>
      </w:pPr>
      <w:r>
        <w:rPr>
          <w:rFonts w:ascii="Georgia" w:hAnsi="Georgia" w:cs="Georgia"/>
          <w:color w:val="262626"/>
          <w:sz w:val="26"/>
          <w:szCs w:val="26"/>
          <w:u w:color="262626"/>
        </w:rPr>
        <w:t>Place yolks and sugar in a bowl and beat until pale and thick, usually double the volume</w:t>
      </w:r>
    </w:p>
    <w:p w:rsidR="000D0F75" w:rsidRPr="000D0F75" w:rsidRDefault="000D0F75" w:rsidP="000D0F75">
      <w:pPr>
        <w:widowControl w:val="0"/>
        <w:numPr>
          <w:ilvl w:val="0"/>
          <w:numId w:val="4"/>
        </w:numPr>
        <w:tabs>
          <w:tab w:val="left" w:pos="220"/>
          <w:tab w:val="left" w:pos="720"/>
        </w:tabs>
        <w:autoSpaceDE w:val="0"/>
        <w:autoSpaceDN w:val="0"/>
        <w:adjustRightInd w:val="0"/>
        <w:ind w:hanging="720"/>
        <w:rPr>
          <w:rFonts w:ascii="Georgia" w:hAnsi="Georgia" w:cs="Georgia"/>
          <w:color w:val="262626"/>
          <w:sz w:val="26"/>
          <w:szCs w:val="26"/>
          <w:u w:color="262626"/>
        </w:rPr>
      </w:pPr>
      <w:r>
        <w:rPr>
          <w:rFonts w:ascii="Georgia" w:hAnsi="Georgia" w:cs="Georgia"/>
          <w:color w:val="262626"/>
          <w:sz w:val="26"/>
          <w:szCs w:val="26"/>
          <w:u w:color="262626"/>
        </w:rPr>
        <w:t>Heat the orange juice in a saucepan over low heat</w:t>
      </w:r>
    </w:p>
    <w:p w:rsidR="000D0F75" w:rsidRPr="000D0F75" w:rsidRDefault="000D0F75" w:rsidP="000D0F75">
      <w:pPr>
        <w:widowControl w:val="0"/>
        <w:numPr>
          <w:ilvl w:val="0"/>
          <w:numId w:val="4"/>
        </w:numPr>
        <w:tabs>
          <w:tab w:val="left" w:pos="220"/>
          <w:tab w:val="left" w:pos="720"/>
        </w:tabs>
        <w:autoSpaceDE w:val="0"/>
        <w:autoSpaceDN w:val="0"/>
        <w:adjustRightInd w:val="0"/>
        <w:ind w:hanging="720"/>
        <w:rPr>
          <w:rFonts w:ascii="Georgia" w:hAnsi="Georgia" w:cs="Georgia"/>
          <w:color w:val="262626"/>
          <w:sz w:val="26"/>
          <w:szCs w:val="26"/>
          <w:u w:color="262626"/>
        </w:rPr>
      </w:pPr>
      <w:r w:rsidRPr="000D0F75">
        <w:rPr>
          <w:rFonts w:ascii="Georgia" w:hAnsi="Georgia" w:cs="Georgia"/>
          <w:color w:val="262626"/>
          <w:sz w:val="26"/>
          <w:szCs w:val="26"/>
          <w:u w:color="262626"/>
        </w:rPr>
        <w:t>Slowly, while constantly stirring, pour in the beaten egg-sugar, and continue to heat the mixture, till it has slightly thickened (do not let it boil)</w:t>
      </w:r>
    </w:p>
    <w:p w:rsidR="000D0F75" w:rsidRDefault="000D0F75" w:rsidP="000D0F75">
      <w:pPr>
        <w:widowControl w:val="0"/>
        <w:numPr>
          <w:ilvl w:val="0"/>
          <w:numId w:val="4"/>
        </w:numPr>
        <w:tabs>
          <w:tab w:val="left" w:pos="220"/>
          <w:tab w:val="left" w:pos="720"/>
        </w:tabs>
        <w:autoSpaceDE w:val="0"/>
        <w:autoSpaceDN w:val="0"/>
        <w:adjustRightInd w:val="0"/>
        <w:ind w:hanging="720"/>
        <w:rPr>
          <w:rFonts w:ascii="Georgia" w:hAnsi="Georgia" w:cs="Georgia"/>
          <w:color w:val="262626"/>
          <w:sz w:val="26"/>
          <w:szCs w:val="26"/>
          <w:u w:color="262626"/>
        </w:rPr>
      </w:pPr>
      <w:r>
        <w:rPr>
          <w:rFonts w:ascii="Georgia" w:hAnsi="Georgia" w:cs="Georgia"/>
          <w:color w:val="262626"/>
          <w:sz w:val="26"/>
          <w:szCs w:val="26"/>
          <w:u w:color="262626"/>
        </w:rPr>
        <w:t xml:space="preserve">Remove from heat and immediately add in </w:t>
      </w:r>
      <w:proofErr w:type="spellStart"/>
      <w:r>
        <w:rPr>
          <w:rFonts w:ascii="Georgia" w:hAnsi="Georgia" w:cs="Georgia"/>
          <w:color w:val="262626"/>
          <w:sz w:val="26"/>
          <w:szCs w:val="26"/>
          <w:u w:color="262626"/>
        </w:rPr>
        <w:t>gelatine</w:t>
      </w:r>
      <w:proofErr w:type="spellEnd"/>
      <w:r>
        <w:rPr>
          <w:rFonts w:ascii="Georgia" w:hAnsi="Georgia" w:cs="Georgia"/>
          <w:color w:val="262626"/>
          <w:sz w:val="26"/>
          <w:szCs w:val="26"/>
          <w:u w:color="262626"/>
        </w:rPr>
        <w:t xml:space="preserve"> mix, stirring till it dissolves</w:t>
      </w:r>
    </w:p>
    <w:p w:rsidR="000D0F75" w:rsidRDefault="000D0F75" w:rsidP="000D0F75">
      <w:pPr>
        <w:widowControl w:val="0"/>
        <w:numPr>
          <w:ilvl w:val="0"/>
          <w:numId w:val="4"/>
        </w:numPr>
        <w:tabs>
          <w:tab w:val="left" w:pos="220"/>
          <w:tab w:val="left" w:pos="720"/>
        </w:tabs>
        <w:autoSpaceDE w:val="0"/>
        <w:autoSpaceDN w:val="0"/>
        <w:adjustRightInd w:val="0"/>
        <w:ind w:hanging="720"/>
        <w:rPr>
          <w:rFonts w:ascii="Georgia" w:hAnsi="Georgia" w:cs="Georgia"/>
          <w:color w:val="262626"/>
          <w:sz w:val="26"/>
          <w:szCs w:val="26"/>
          <w:u w:color="262626"/>
        </w:rPr>
      </w:pPr>
      <w:r>
        <w:rPr>
          <w:rFonts w:ascii="Georgia" w:hAnsi="Georgia" w:cs="Georgia"/>
          <w:color w:val="262626"/>
          <w:sz w:val="26"/>
          <w:szCs w:val="26"/>
          <w:u w:color="262626"/>
        </w:rPr>
        <w:t xml:space="preserve">Leave to cool to room temperature before pouring into a container and freezing for 4-5 hours, until cold (it does not get rock hard, more like </w:t>
      </w:r>
      <w:r>
        <w:rPr>
          <w:rFonts w:ascii="Georgia" w:hAnsi="Georgia" w:cs="Georgia"/>
          <w:color w:val="262626"/>
          <w:sz w:val="26"/>
          <w:szCs w:val="26"/>
          <w:u w:color="262626"/>
        </w:rPr>
        <w:lastRenderedPageBreak/>
        <w:t xml:space="preserve">a </w:t>
      </w:r>
      <w:proofErr w:type="spellStart"/>
      <w:r>
        <w:rPr>
          <w:rFonts w:ascii="Georgia" w:hAnsi="Georgia" w:cs="Georgia"/>
          <w:color w:val="262626"/>
          <w:sz w:val="26"/>
          <w:szCs w:val="26"/>
          <w:u w:color="262626"/>
        </w:rPr>
        <w:t>granita</w:t>
      </w:r>
      <w:proofErr w:type="spellEnd"/>
      <w:r>
        <w:rPr>
          <w:rFonts w:ascii="Georgia" w:hAnsi="Georgia" w:cs="Georgia"/>
          <w:color w:val="262626"/>
          <w:sz w:val="26"/>
          <w:szCs w:val="26"/>
          <w:u w:color="262626"/>
        </w:rPr>
        <w:t xml:space="preserve"> consistency, so it is </w:t>
      </w:r>
      <w:proofErr w:type="spellStart"/>
      <w:r>
        <w:rPr>
          <w:rFonts w:ascii="Georgia" w:hAnsi="Georgia" w:cs="Georgia"/>
          <w:color w:val="262626"/>
          <w:sz w:val="26"/>
          <w:szCs w:val="26"/>
          <w:u w:color="262626"/>
        </w:rPr>
        <w:t>scrapable</w:t>
      </w:r>
      <w:proofErr w:type="spellEnd"/>
      <w:r>
        <w:rPr>
          <w:rFonts w:ascii="Georgia" w:hAnsi="Georgia" w:cs="Georgia"/>
          <w:color w:val="262626"/>
          <w:sz w:val="26"/>
          <w:szCs w:val="26"/>
          <w:u w:color="262626"/>
        </w:rPr>
        <w:t>)</w:t>
      </w:r>
    </w:p>
    <w:p w:rsidR="000D0F75" w:rsidRDefault="000D0F75" w:rsidP="000D0F75">
      <w:pPr>
        <w:widowControl w:val="0"/>
        <w:numPr>
          <w:ilvl w:val="0"/>
          <w:numId w:val="4"/>
        </w:numPr>
        <w:tabs>
          <w:tab w:val="left" w:pos="220"/>
          <w:tab w:val="left" w:pos="720"/>
        </w:tabs>
        <w:autoSpaceDE w:val="0"/>
        <w:autoSpaceDN w:val="0"/>
        <w:adjustRightInd w:val="0"/>
        <w:ind w:hanging="720"/>
        <w:rPr>
          <w:rFonts w:ascii="Georgia" w:hAnsi="Georgia" w:cs="Georgia"/>
          <w:color w:val="262626"/>
          <w:sz w:val="26"/>
          <w:szCs w:val="26"/>
          <w:u w:color="262626"/>
        </w:rPr>
      </w:pPr>
      <w:r>
        <w:rPr>
          <w:rFonts w:ascii="Georgia" w:hAnsi="Georgia" w:cs="Georgia"/>
          <w:color w:val="262626"/>
          <w:sz w:val="26"/>
          <w:szCs w:val="26"/>
          <w:u w:color="262626"/>
        </w:rPr>
        <w:t>Remove from the freezer, and break up</w:t>
      </w:r>
    </w:p>
    <w:p w:rsidR="000D0F75" w:rsidRDefault="000D0F75" w:rsidP="000D0F75">
      <w:pPr>
        <w:widowControl w:val="0"/>
        <w:numPr>
          <w:ilvl w:val="0"/>
          <w:numId w:val="4"/>
        </w:numPr>
        <w:tabs>
          <w:tab w:val="left" w:pos="220"/>
          <w:tab w:val="left" w:pos="720"/>
        </w:tabs>
        <w:autoSpaceDE w:val="0"/>
        <w:autoSpaceDN w:val="0"/>
        <w:adjustRightInd w:val="0"/>
        <w:ind w:hanging="720"/>
        <w:rPr>
          <w:rFonts w:ascii="Georgia" w:hAnsi="Georgia" w:cs="Georgia"/>
          <w:color w:val="262626"/>
          <w:sz w:val="26"/>
          <w:szCs w:val="26"/>
          <w:u w:color="262626"/>
        </w:rPr>
      </w:pPr>
      <w:r>
        <w:rPr>
          <w:rFonts w:ascii="Georgia" w:hAnsi="Georgia" w:cs="Georgia"/>
          <w:color w:val="262626"/>
          <w:sz w:val="26"/>
          <w:szCs w:val="26"/>
          <w:u w:color="262626"/>
        </w:rPr>
        <w:t>Beat the orange egg mixture until creamy</w:t>
      </w:r>
    </w:p>
    <w:p w:rsidR="000D0F75" w:rsidRDefault="000D0F75" w:rsidP="000D0F75">
      <w:pPr>
        <w:widowControl w:val="0"/>
        <w:numPr>
          <w:ilvl w:val="0"/>
          <w:numId w:val="4"/>
        </w:numPr>
        <w:tabs>
          <w:tab w:val="left" w:pos="220"/>
          <w:tab w:val="left" w:pos="720"/>
        </w:tabs>
        <w:autoSpaceDE w:val="0"/>
        <w:autoSpaceDN w:val="0"/>
        <w:adjustRightInd w:val="0"/>
        <w:ind w:hanging="720"/>
        <w:rPr>
          <w:rFonts w:ascii="Georgia" w:hAnsi="Georgia" w:cs="Georgia"/>
          <w:color w:val="262626"/>
          <w:sz w:val="26"/>
          <w:szCs w:val="26"/>
          <w:u w:color="262626"/>
        </w:rPr>
      </w:pPr>
      <w:r>
        <w:rPr>
          <w:rFonts w:ascii="Georgia" w:hAnsi="Georgia" w:cs="Georgia"/>
          <w:color w:val="262626"/>
          <w:sz w:val="26"/>
          <w:szCs w:val="26"/>
          <w:u w:color="262626"/>
        </w:rPr>
        <w:t>Fold in the slightly whipped cream</w:t>
      </w:r>
    </w:p>
    <w:p w:rsidR="000D0F75" w:rsidRDefault="000D0F75" w:rsidP="000D0F75">
      <w:pPr>
        <w:widowControl w:val="0"/>
        <w:numPr>
          <w:ilvl w:val="0"/>
          <w:numId w:val="4"/>
        </w:numPr>
        <w:tabs>
          <w:tab w:val="left" w:pos="220"/>
          <w:tab w:val="left" w:pos="720"/>
        </w:tabs>
        <w:autoSpaceDE w:val="0"/>
        <w:autoSpaceDN w:val="0"/>
        <w:adjustRightInd w:val="0"/>
        <w:ind w:hanging="720"/>
        <w:rPr>
          <w:rFonts w:ascii="Georgia" w:hAnsi="Georgia" w:cs="Georgia"/>
          <w:color w:val="262626"/>
          <w:sz w:val="26"/>
          <w:szCs w:val="26"/>
          <w:u w:color="262626"/>
        </w:rPr>
      </w:pPr>
      <w:r>
        <w:rPr>
          <w:rFonts w:ascii="Georgia" w:hAnsi="Georgia" w:cs="Georgia"/>
          <w:color w:val="262626"/>
          <w:sz w:val="26"/>
          <w:szCs w:val="26"/>
          <w:u w:color="262626"/>
        </w:rPr>
        <w:t>Half fill the hollowed oranges with this ice cream and freeze till set (4-5 hours or overnight) - when holding the frozen oranges, it is easy to get freezer burns, so place a tea tower over your hand before touching them</w:t>
      </w:r>
    </w:p>
    <w:p w:rsidR="000D0F75" w:rsidRDefault="000D0F75" w:rsidP="000D0F75">
      <w:pPr>
        <w:widowControl w:val="0"/>
        <w:tabs>
          <w:tab w:val="left" w:pos="220"/>
          <w:tab w:val="left" w:pos="720"/>
        </w:tabs>
        <w:autoSpaceDE w:val="0"/>
        <w:autoSpaceDN w:val="0"/>
        <w:adjustRightInd w:val="0"/>
        <w:rPr>
          <w:rFonts w:ascii="Georgia" w:hAnsi="Georgia" w:cs="Georgia"/>
          <w:color w:val="262626"/>
          <w:sz w:val="26"/>
          <w:szCs w:val="26"/>
          <w:u w:color="262626"/>
        </w:rPr>
      </w:pPr>
    </w:p>
    <w:p w:rsidR="000D0F75" w:rsidRDefault="000D0F75" w:rsidP="000D0F75">
      <w:pPr>
        <w:widowControl w:val="0"/>
        <w:autoSpaceDE w:val="0"/>
        <w:autoSpaceDN w:val="0"/>
        <w:adjustRightInd w:val="0"/>
        <w:spacing w:after="260"/>
        <w:rPr>
          <w:rFonts w:ascii="Georgia" w:hAnsi="Georgia" w:cs="Georgia"/>
          <w:color w:val="262626"/>
          <w:sz w:val="26"/>
          <w:szCs w:val="26"/>
          <w:u w:color="262626"/>
        </w:rPr>
      </w:pPr>
      <w:r>
        <w:rPr>
          <w:rFonts w:ascii="Georgia" w:hAnsi="Georgia" w:cs="Georgia"/>
          <w:b/>
          <w:bCs/>
          <w:i/>
          <w:iCs/>
          <w:color w:val="262626"/>
          <w:sz w:val="26"/>
          <w:szCs w:val="26"/>
          <w:u w:color="262626"/>
        </w:rPr>
        <w:t>Stage 3: Chocolate Ice Cream</w:t>
      </w:r>
    </w:p>
    <w:p w:rsidR="000D0F75" w:rsidRDefault="000D0F75" w:rsidP="000D0F75">
      <w:pPr>
        <w:widowControl w:val="0"/>
        <w:autoSpaceDE w:val="0"/>
        <w:autoSpaceDN w:val="0"/>
        <w:adjustRightInd w:val="0"/>
        <w:spacing w:after="260"/>
        <w:rPr>
          <w:rFonts w:ascii="Georgia" w:hAnsi="Georgia" w:cs="Georgia"/>
          <w:color w:val="262626"/>
          <w:sz w:val="26"/>
          <w:szCs w:val="26"/>
          <w:u w:color="262626"/>
        </w:rPr>
      </w:pPr>
      <w:r>
        <w:rPr>
          <w:rFonts w:ascii="Georgia" w:hAnsi="Georgia" w:cs="Georgia"/>
          <w:i/>
          <w:iCs/>
          <w:color w:val="262626"/>
          <w:sz w:val="26"/>
          <w:szCs w:val="26"/>
          <w:u w:color="262626"/>
        </w:rPr>
        <w:t>Ingredients:</w:t>
      </w:r>
    </w:p>
    <w:p w:rsidR="000D0F75" w:rsidRDefault="000D0F75" w:rsidP="000D0F75">
      <w:pPr>
        <w:widowControl w:val="0"/>
        <w:numPr>
          <w:ilvl w:val="0"/>
          <w:numId w:val="5"/>
        </w:numPr>
        <w:tabs>
          <w:tab w:val="left" w:pos="220"/>
          <w:tab w:val="left" w:pos="720"/>
        </w:tabs>
        <w:autoSpaceDE w:val="0"/>
        <w:autoSpaceDN w:val="0"/>
        <w:adjustRightInd w:val="0"/>
        <w:ind w:hanging="720"/>
        <w:rPr>
          <w:rFonts w:ascii="Georgia" w:hAnsi="Georgia" w:cs="Georgia"/>
          <w:color w:val="262626"/>
          <w:sz w:val="26"/>
          <w:szCs w:val="26"/>
          <w:u w:color="262626"/>
        </w:rPr>
      </w:pPr>
      <w:r>
        <w:rPr>
          <w:rFonts w:ascii="Georgia" w:hAnsi="Georgia" w:cs="Georgia"/>
          <w:color w:val="262626"/>
          <w:sz w:val="26"/>
          <w:szCs w:val="26"/>
          <w:u w:color="262626"/>
        </w:rPr>
        <w:t>160g dark chocolate</w:t>
      </w:r>
    </w:p>
    <w:p w:rsidR="000D0F75" w:rsidRDefault="000D0F75" w:rsidP="000D0F75">
      <w:pPr>
        <w:widowControl w:val="0"/>
        <w:numPr>
          <w:ilvl w:val="0"/>
          <w:numId w:val="5"/>
        </w:numPr>
        <w:tabs>
          <w:tab w:val="left" w:pos="220"/>
          <w:tab w:val="left" w:pos="720"/>
        </w:tabs>
        <w:autoSpaceDE w:val="0"/>
        <w:autoSpaceDN w:val="0"/>
        <w:adjustRightInd w:val="0"/>
        <w:ind w:hanging="720"/>
        <w:rPr>
          <w:rFonts w:ascii="Georgia" w:hAnsi="Georgia" w:cs="Georgia"/>
          <w:color w:val="262626"/>
          <w:sz w:val="26"/>
          <w:szCs w:val="26"/>
          <w:u w:color="262626"/>
        </w:rPr>
      </w:pPr>
      <w:r>
        <w:rPr>
          <w:rFonts w:ascii="Georgia" w:hAnsi="Georgia" w:cs="Georgia"/>
          <w:color w:val="262626"/>
          <w:sz w:val="26"/>
          <w:szCs w:val="26"/>
          <w:u w:color="262626"/>
        </w:rPr>
        <w:t xml:space="preserve">1 </w:t>
      </w:r>
      <w:proofErr w:type="spellStart"/>
      <w:r>
        <w:rPr>
          <w:rFonts w:ascii="Georgia" w:hAnsi="Georgia" w:cs="Georgia"/>
          <w:color w:val="262626"/>
          <w:sz w:val="26"/>
          <w:szCs w:val="26"/>
          <w:u w:color="262626"/>
        </w:rPr>
        <w:t>tsp</w:t>
      </w:r>
      <w:proofErr w:type="spellEnd"/>
      <w:r>
        <w:rPr>
          <w:rFonts w:ascii="Georgia" w:hAnsi="Georgia" w:cs="Georgia"/>
          <w:color w:val="262626"/>
          <w:sz w:val="26"/>
          <w:szCs w:val="26"/>
          <w:u w:color="262626"/>
        </w:rPr>
        <w:t xml:space="preserve"> </w:t>
      </w:r>
      <w:proofErr w:type="spellStart"/>
      <w:r>
        <w:rPr>
          <w:rFonts w:ascii="Georgia" w:hAnsi="Georgia" w:cs="Georgia"/>
          <w:color w:val="262626"/>
          <w:sz w:val="26"/>
          <w:szCs w:val="26"/>
          <w:u w:color="262626"/>
        </w:rPr>
        <w:t>gelatine</w:t>
      </w:r>
      <w:proofErr w:type="spellEnd"/>
      <w:r>
        <w:rPr>
          <w:rFonts w:ascii="Georgia" w:hAnsi="Georgia" w:cs="Georgia"/>
          <w:color w:val="262626"/>
          <w:sz w:val="26"/>
          <w:szCs w:val="26"/>
          <w:u w:color="262626"/>
        </w:rPr>
        <w:t xml:space="preserve"> mixed in 2 </w:t>
      </w:r>
      <w:proofErr w:type="spellStart"/>
      <w:r>
        <w:rPr>
          <w:rFonts w:ascii="Georgia" w:hAnsi="Georgia" w:cs="Georgia"/>
          <w:color w:val="262626"/>
          <w:sz w:val="26"/>
          <w:szCs w:val="26"/>
          <w:u w:color="262626"/>
        </w:rPr>
        <w:t>tbs</w:t>
      </w:r>
      <w:proofErr w:type="spellEnd"/>
      <w:r>
        <w:rPr>
          <w:rFonts w:ascii="Georgia" w:hAnsi="Georgia" w:cs="Georgia"/>
          <w:color w:val="262626"/>
          <w:sz w:val="26"/>
          <w:szCs w:val="26"/>
          <w:u w:color="262626"/>
        </w:rPr>
        <w:t xml:space="preserve"> cold water</w:t>
      </w:r>
    </w:p>
    <w:p w:rsidR="000D0F75" w:rsidRDefault="000D0F75" w:rsidP="000D0F75">
      <w:pPr>
        <w:widowControl w:val="0"/>
        <w:numPr>
          <w:ilvl w:val="0"/>
          <w:numId w:val="5"/>
        </w:numPr>
        <w:tabs>
          <w:tab w:val="left" w:pos="220"/>
          <w:tab w:val="left" w:pos="720"/>
        </w:tabs>
        <w:autoSpaceDE w:val="0"/>
        <w:autoSpaceDN w:val="0"/>
        <w:adjustRightInd w:val="0"/>
        <w:ind w:hanging="720"/>
        <w:rPr>
          <w:rFonts w:ascii="Georgia" w:hAnsi="Georgia" w:cs="Georgia"/>
          <w:color w:val="262626"/>
          <w:sz w:val="26"/>
          <w:szCs w:val="26"/>
          <w:u w:color="262626"/>
        </w:rPr>
      </w:pPr>
      <w:r>
        <w:rPr>
          <w:rFonts w:ascii="Georgia" w:hAnsi="Georgia" w:cs="Georgia"/>
          <w:color w:val="262626"/>
          <w:sz w:val="26"/>
          <w:szCs w:val="26"/>
          <w:u w:color="262626"/>
        </w:rPr>
        <w:t>1 cup thickened cream, lightly whipped</w:t>
      </w:r>
    </w:p>
    <w:p w:rsidR="000D0F75" w:rsidRDefault="000D0F75" w:rsidP="000D0F75">
      <w:pPr>
        <w:widowControl w:val="0"/>
        <w:tabs>
          <w:tab w:val="left" w:pos="220"/>
          <w:tab w:val="left" w:pos="720"/>
        </w:tabs>
        <w:autoSpaceDE w:val="0"/>
        <w:autoSpaceDN w:val="0"/>
        <w:adjustRightInd w:val="0"/>
        <w:rPr>
          <w:rFonts w:ascii="Georgia" w:hAnsi="Georgia" w:cs="Georgia"/>
          <w:color w:val="262626"/>
          <w:sz w:val="26"/>
          <w:szCs w:val="26"/>
          <w:u w:color="262626"/>
        </w:rPr>
      </w:pPr>
    </w:p>
    <w:p w:rsidR="000D0F75" w:rsidRDefault="000D0F75" w:rsidP="000D0F75">
      <w:pPr>
        <w:widowControl w:val="0"/>
        <w:autoSpaceDE w:val="0"/>
        <w:autoSpaceDN w:val="0"/>
        <w:adjustRightInd w:val="0"/>
        <w:spacing w:after="260"/>
        <w:rPr>
          <w:rFonts w:ascii="Georgia" w:hAnsi="Georgia" w:cs="Georgia"/>
          <w:color w:val="262626"/>
          <w:sz w:val="26"/>
          <w:szCs w:val="26"/>
          <w:u w:color="262626"/>
        </w:rPr>
      </w:pPr>
      <w:r>
        <w:rPr>
          <w:rFonts w:ascii="Georgia" w:hAnsi="Georgia" w:cs="Georgia"/>
          <w:i/>
          <w:iCs/>
          <w:color w:val="262626"/>
          <w:sz w:val="26"/>
          <w:szCs w:val="26"/>
          <w:u w:color="262626"/>
        </w:rPr>
        <w:t>Method:</w:t>
      </w:r>
    </w:p>
    <w:p w:rsidR="000D0F75" w:rsidRDefault="000D0F75" w:rsidP="000D0F75">
      <w:pPr>
        <w:widowControl w:val="0"/>
        <w:numPr>
          <w:ilvl w:val="0"/>
          <w:numId w:val="6"/>
        </w:numPr>
        <w:tabs>
          <w:tab w:val="left" w:pos="220"/>
          <w:tab w:val="left" w:pos="720"/>
        </w:tabs>
        <w:autoSpaceDE w:val="0"/>
        <w:autoSpaceDN w:val="0"/>
        <w:adjustRightInd w:val="0"/>
        <w:ind w:hanging="720"/>
        <w:rPr>
          <w:rFonts w:ascii="Georgia" w:hAnsi="Georgia" w:cs="Georgia"/>
          <w:color w:val="262626"/>
          <w:sz w:val="26"/>
          <w:szCs w:val="26"/>
          <w:u w:color="262626"/>
        </w:rPr>
      </w:pPr>
      <w:r>
        <w:rPr>
          <w:rFonts w:ascii="Georgia" w:hAnsi="Georgia" w:cs="Georgia"/>
          <w:color w:val="262626"/>
          <w:sz w:val="26"/>
          <w:szCs w:val="26"/>
          <w:u w:color="262626"/>
        </w:rPr>
        <w:t>Break chocolate into pieces and place in a glass bowl, over saucepan filled 1/4 with boiling water (make sure water does not touch the bottom of the bowl)</w:t>
      </w:r>
    </w:p>
    <w:p w:rsidR="000D0F75" w:rsidRDefault="000D0F75" w:rsidP="000D0F75">
      <w:pPr>
        <w:widowControl w:val="0"/>
        <w:numPr>
          <w:ilvl w:val="0"/>
          <w:numId w:val="6"/>
        </w:numPr>
        <w:tabs>
          <w:tab w:val="left" w:pos="220"/>
          <w:tab w:val="left" w:pos="720"/>
        </w:tabs>
        <w:autoSpaceDE w:val="0"/>
        <w:autoSpaceDN w:val="0"/>
        <w:adjustRightInd w:val="0"/>
        <w:ind w:hanging="720"/>
        <w:rPr>
          <w:rFonts w:ascii="Georgia" w:hAnsi="Georgia" w:cs="Georgia"/>
          <w:color w:val="262626"/>
          <w:sz w:val="26"/>
          <w:szCs w:val="26"/>
          <w:u w:color="262626"/>
        </w:rPr>
      </w:pPr>
      <w:r>
        <w:rPr>
          <w:rFonts w:ascii="Georgia" w:hAnsi="Georgia" w:cs="Georgia"/>
          <w:color w:val="262626"/>
          <w:sz w:val="26"/>
          <w:szCs w:val="26"/>
          <w:u w:color="262626"/>
        </w:rPr>
        <w:t xml:space="preserve">Once melted, remove bowl from saucepan and add in the </w:t>
      </w:r>
      <w:proofErr w:type="spellStart"/>
      <w:r>
        <w:rPr>
          <w:rFonts w:ascii="Georgia" w:hAnsi="Georgia" w:cs="Georgia"/>
          <w:color w:val="262626"/>
          <w:sz w:val="26"/>
          <w:szCs w:val="26"/>
          <w:u w:color="262626"/>
        </w:rPr>
        <w:t>gelatine</w:t>
      </w:r>
      <w:proofErr w:type="spellEnd"/>
      <w:r>
        <w:rPr>
          <w:rFonts w:ascii="Georgia" w:hAnsi="Georgia" w:cs="Georgia"/>
          <w:color w:val="262626"/>
          <w:sz w:val="26"/>
          <w:szCs w:val="26"/>
          <w:u w:color="262626"/>
        </w:rPr>
        <w:t xml:space="preserve"> mixture, stirring till dissolved</w:t>
      </w:r>
    </w:p>
    <w:p w:rsidR="000D0F75" w:rsidRDefault="000D0F75" w:rsidP="000D0F75">
      <w:pPr>
        <w:widowControl w:val="0"/>
        <w:numPr>
          <w:ilvl w:val="0"/>
          <w:numId w:val="6"/>
        </w:numPr>
        <w:tabs>
          <w:tab w:val="left" w:pos="220"/>
          <w:tab w:val="left" w:pos="720"/>
        </w:tabs>
        <w:autoSpaceDE w:val="0"/>
        <w:autoSpaceDN w:val="0"/>
        <w:adjustRightInd w:val="0"/>
        <w:ind w:hanging="720"/>
        <w:rPr>
          <w:rFonts w:ascii="Georgia" w:hAnsi="Georgia" w:cs="Georgia"/>
          <w:color w:val="262626"/>
          <w:sz w:val="26"/>
          <w:szCs w:val="26"/>
          <w:u w:color="262626"/>
        </w:rPr>
      </w:pPr>
      <w:r>
        <w:rPr>
          <w:rFonts w:ascii="Georgia" w:hAnsi="Georgia" w:cs="Georgia"/>
          <w:color w:val="262626"/>
          <w:sz w:val="26"/>
          <w:szCs w:val="26"/>
          <w:u w:color="262626"/>
        </w:rPr>
        <w:t>Fold in the cream once the chocolate mixture is slightly cooled</w:t>
      </w:r>
    </w:p>
    <w:p w:rsidR="000D0F75" w:rsidRDefault="000D0F75" w:rsidP="000D0F75">
      <w:pPr>
        <w:widowControl w:val="0"/>
        <w:numPr>
          <w:ilvl w:val="0"/>
          <w:numId w:val="6"/>
        </w:numPr>
        <w:tabs>
          <w:tab w:val="left" w:pos="220"/>
          <w:tab w:val="left" w:pos="720"/>
        </w:tabs>
        <w:autoSpaceDE w:val="0"/>
        <w:autoSpaceDN w:val="0"/>
        <w:adjustRightInd w:val="0"/>
        <w:ind w:hanging="720"/>
        <w:rPr>
          <w:rFonts w:ascii="Georgia" w:hAnsi="Georgia" w:cs="Georgia"/>
          <w:color w:val="262626"/>
          <w:sz w:val="26"/>
          <w:szCs w:val="26"/>
          <w:u w:color="262626"/>
        </w:rPr>
      </w:pPr>
      <w:r>
        <w:rPr>
          <w:rFonts w:ascii="Georgia" w:hAnsi="Georgia" w:cs="Georgia"/>
          <w:color w:val="262626"/>
          <w:sz w:val="26"/>
          <w:szCs w:val="26"/>
          <w:u w:color="262626"/>
        </w:rPr>
        <w:t>Spoon out this mixture and place into the half filled frozen oranges, pushing the ice cream down so it dissolves into the gaps, and right to the top</w:t>
      </w:r>
    </w:p>
    <w:p w:rsidR="000D0F75" w:rsidRDefault="000D0F75" w:rsidP="000D0F75">
      <w:pPr>
        <w:widowControl w:val="0"/>
        <w:numPr>
          <w:ilvl w:val="0"/>
          <w:numId w:val="6"/>
        </w:numPr>
        <w:tabs>
          <w:tab w:val="left" w:pos="220"/>
          <w:tab w:val="left" w:pos="720"/>
        </w:tabs>
        <w:autoSpaceDE w:val="0"/>
        <w:autoSpaceDN w:val="0"/>
        <w:adjustRightInd w:val="0"/>
        <w:ind w:hanging="720"/>
        <w:rPr>
          <w:rFonts w:ascii="Georgia" w:hAnsi="Georgia" w:cs="Georgia"/>
          <w:color w:val="262626"/>
          <w:sz w:val="26"/>
          <w:szCs w:val="26"/>
          <w:u w:color="262626"/>
        </w:rPr>
      </w:pPr>
      <w:r>
        <w:rPr>
          <w:rFonts w:ascii="Georgia" w:hAnsi="Georgia" w:cs="Georgia"/>
          <w:color w:val="262626"/>
          <w:sz w:val="26"/>
          <w:szCs w:val="26"/>
          <w:u w:color="262626"/>
        </w:rPr>
        <w:t>Set a piece of glad wrap over each orange and refreeze overnight</w:t>
      </w:r>
    </w:p>
    <w:p w:rsidR="000D0F75" w:rsidRDefault="000D0F75" w:rsidP="000D0F75">
      <w:pPr>
        <w:widowControl w:val="0"/>
        <w:tabs>
          <w:tab w:val="left" w:pos="220"/>
          <w:tab w:val="left" w:pos="720"/>
        </w:tabs>
        <w:autoSpaceDE w:val="0"/>
        <w:autoSpaceDN w:val="0"/>
        <w:adjustRightInd w:val="0"/>
        <w:rPr>
          <w:rFonts w:ascii="Georgia" w:hAnsi="Georgia" w:cs="Georgia"/>
          <w:color w:val="262626"/>
          <w:sz w:val="26"/>
          <w:szCs w:val="26"/>
          <w:u w:color="262626"/>
        </w:rPr>
      </w:pPr>
      <w:bookmarkStart w:id="0" w:name="_GoBack"/>
      <w:bookmarkEnd w:id="0"/>
    </w:p>
    <w:p w:rsidR="000D0F75" w:rsidRDefault="000D0F75" w:rsidP="000D0F75">
      <w:pPr>
        <w:widowControl w:val="0"/>
        <w:autoSpaceDE w:val="0"/>
        <w:autoSpaceDN w:val="0"/>
        <w:adjustRightInd w:val="0"/>
        <w:spacing w:after="260"/>
        <w:rPr>
          <w:rFonts w:ascii="Georgia" w:hAnsi="Georgia" w:cs="Georgia"/>
          <w:color w:val="262626"/>
          <w:sz w:val="26"/>
          <w:szCs w:val="26"/>
          <w:u w:color="262626"/>
        </w:rPr>
      </w:pPr>
      <w:r>
        <w:rPr>
          <w:rFonts w:ascii="Georgia" w:hAnsi="Georgia" w:cs="Georgia"/>
          <w:b/>
          <w:bCs/>
          <w:i/>
          <w:iCs/>
          <w:color w:val="262626"/>
          <w:sz w:val="26"/>
          <w:szCs w:val="26"/>
          <w:u w:color="262626"/>
        </w:rPr>
        <w:t>Stage 4: Serving</w:t>
      </w:r>
    </w:p>
    <w:p w:rsidR="000D0F75" w:rsidRDefault="000D0F75" w:rsidP="000D0F75">
      <w:pPr>
        <w:widowControl w:val="0"/>
        <w:numPr>
          <w:ilvl w:val="0"/>
          <w:numId w:val="7"/>
        </w:numPr>
        <w:tabs>
          <w:tab w:val="left" w:pos="220"/>
          <w:tab w:val="left" w:pos="720"/>
        </w:tabs>
        <w:autoSpaceDE w:val="0"/>
        <w:autoSpaceDN w:val="0"/>
        <w:adjustRightInd w:val="0"/>
        <w:ind w:hanging="720"/>
        <w:rPr>
          <w:rFonts w:ascii="Georgia" w:hAnsi="Georgia" w:cs="Georgia"/>
          <w:color w:val="262626"/>
          <w:sz w:val="26"/>
          <w:szCs w:val="26"/>
          <w:u w:color="262626"/>
        </w:rPr>
      </w:pPr>
      <w:r>
        <w:rPr>
          <w:rFonts w:ascii="Georgia" w:hAnsi="Georgia" w:cs="Georgia"/>
          <w:color w:val="262626"/>
          <w:sz w:val="26"/>
          <w:szCs w:val="26"/>
          <w:u w:color="262626"/>
        </w:rPr>
        <w:t>Take out of freezer and leave for 3-5 minutes (oranges soften very fast from freezer, thus the ice cream does as well) - around 3 minutes into the 'heating' period, start cutting the oranges into Jaffa wedges (if you try doing this immediately, the orange will be so close to rock hard that it could snap your knife)</w:t>
      </w:r>
    </w:p>
    <w:p w:rsidR="00280E85" w:rsidRDefault="00280E85"/>
    <w:sectPr w:rsidR="00280E85" w:rsidSect="00B16654">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6"/>
    <w:multiLevelType w:val="hybridMultilevel"/>
    <w:tmpl w:val="00000006"/>
    <w:lvl w:ilvl="0" w:tplc="000001F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007"/>
    <w:multiLevelType w:val="hybridMultilevel"/>
    <w:tmpl w:val="00000007"/>
    <w:lvl w:ilvl="0" w:tplc="0000025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F75"/>
    <w:rsid w:val="000D0F75"/>
    <w:rsid w:val="00280E85"/>
    <w:rsid w:val="00A154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68EA6F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D0F7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D0F75"/>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D0F7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D0F75"/>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416</Words>
  <Characters>2375</Characters>
  <Application>Microsoft Macintosh Word</Application>
  <DocSecurity>0</DocSecurity>
  <Lines>19</Lines>
  <Paragraphs>5</Paragraphs>
  <ScaleCrop>false</ScaleCrop>
  <Company/>
  <LinksUpToDate>false</LinksUpToDate>
  <CharactersWithSpaces>2786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Uru</dc:creator>
  <cp:keywords/>
  <dc:description/>
  <cp:lastModifiedBy>Uru</cp:lastModifiedBy>
  <cp:revision>1</cp:revision>
  <dcterms:created xsi:type="dcterms:W3CDTF">2014-02-20T02:59:00Z</dcterms:created>
  <dcterms:modified xsi:type="dcterms:W3CDTF">2014-02-20T03:01:00Z</dcterms:modified>
</cp:coreProperties>
</file>