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638E" w:rsidRDefault="00FA638E" w:rsidP="00FA638E">
      <w:pPr>
        <w:widowControl w:val="0"/>
        <w:autoSpaceDE w:val="0"/>
        <w:autoSpaceDN w:val="0"/>
        <w:adjustRightInd w:val="0"/>
        <w:spacing w:after="263"/>
        <w:rPr>
          <w:rFonts w:ascii="Times" w:hAnsi="Times" w:cs="Times"/>
          <w:color w:val="625B59"/>
          <w:sz w:val="26"/>
          <w:szCs w:val="26"/>
          <w:lang w:val="en-US"/>
        </w:rPr>
      </w:pPr>
      <w:r>
        <w:rPr>
          <w:rFonts w:ascii="Times" w:hAnsi="Times" w:cs="Times"/>
          <w:b/>
          <w:bCs/>
          <w:color w:val="625B59"/>
          <w:sz w:val="26"/>
          <w:szCs w:val="26"/>
          <w:lang w:val="en-US"/>
        </w:rPr>
        <w:t xml:space="preserve">Roasted Vegetable </w:t>
      </w:r>
      <w:proofErr w:type="spellStart"/>
      <w:r>
        <w:rPr>
          <w:rFonts w:ascii="Times" w:hAnsi="Times" w:cs="Times"/>
          <w:b/>
          <w:bCs/>
          <w:color w:val="625B59"/>
          <w:sz w:val="26"/>
          <w:szCs w:val="26"/>
          <w:lang w:val="en-US"/>
        </w:rPr>
        <w:t>Lasagne</w:t>
      </w:r>
      <w:proofErr w:type="spellEnd"/>
    </w:p>
    <w:p w:rsidR="00FA638E" w:rsidRDefault="00FA638E" w:rsidP="00FA638E">
      <w:pPr>
        <w:widowControl w:val="0"/>
        <w:autoSpaceDE w:val="0"/>
        <w:autoSpaceDN w:val="0"/>
        <w:adjustRightInd w:val="0"/>
        <w:spacing w:after="263"/>
        <w:rPr>
          <w:rFonts w:ascii="Times" w:hAnsi="Times" w:cs="Times"/>
          <w:color w:val="625B59"/>
          <w:sz w:val="26"/>
          <w:szCs w:val="26"/>
          <w:lang w:val="en-US"/>
        </w:rPr>
      </w:pPr>
      <w:r>
        <w:rPr>
          <w:rFonts w:ascii="Times" w:hAnsi="Times" w:cs="Times"/>
          <w:i/>
          <w:iCs/>
          <w:color w:val="625B59"/>
          <w:sz w:val="26"/>
          <w:szCs w:val="26"/>
          <w:lang w:val="en-US"/>
        </w:rPr>
        <w:t>Adapted from: </w:t>
      </w:r>
      <w:hyperlink r:id="rId6" w:history="1">
        <w:r>
          <w:rPr>
            <w:rFonts w:ascii="Times" w:hAnsi="Times" w:cs="Times"/>
            <w:color w:val="81A73C"/>
            <w:sz w:val="26"/>
            <w:szCs w:val="26"/>
            <w:lang w:val="en-US"/>
          </w:rPr>
          <w:t>BBC Good Food</w:t>
        </w:r>
      </w:hyperlink>
    </w:p>
    <w:p w:rsidR="00FA638E" w:rsidRDefault="00FA638E" w:rsidP="00FA638E">
      <w:pPr>
        <w:widowControl w:val="0"/>
        <w:autoSpaceDE w:val="0"/>
        <w:autoSpaceDN w:val="0"/>
        <w:adjustRightInd w:val="0"/>
        <w:spacing w:after="263"/>
        <w:rPr>
          <w:rFonts w:ascii="Times" w:hAnsi="Times" w:cs="Times"/>
          <w:color w:val="625B59"/>
          <w:sz w:val="26"/>
          <w:szCs w:val="26"/>
          <w:lang w:val="en-US"/>
        </w:rPr>
      </w:pPr>
      <w:r>
        <w:rPr>
          <w:rFonts w:ascii="Times" w:hAnsi="Times" w:cs="Times"/>
          <w:b/>
          <w:bCs/>
          <w:i/>
          <w:iCs/>
          <w:color w:val="625B59"/>
          <w:sz w:val="26"/>
          <w:szCs w:val="26"/>
          <w:lang w:val="en-US"/>
        </w:rPr>
        <w:t>Ingredients</w:t>
      </w:r>
      <w:r>
        <w:rPr>
          <w:rFonts w:ascii="Times" w:hAnsi="Times" w:cs="Times"/>
          <w:b/>
          <w:bCs/>
          <w:color w:val="625B59"/>
          <w:sz w:val="26"/>
          <w:szCs w:val="26"/>
          <w:lang w:val="en-US"/>
        </w:rPr>
        <w:t>:</w:t>
      </w:r>
      <w:r>
        <w:rPr>
          <w:rFonts w:ascii="Times" w:hAnsi="Times" w:cs="Times"/>
          <w:color w:val="625B59"/>
          <w:sz w:val="26"/>
          <w:szCs w:val="26"/>
          <w:lang w:val="en-US"/>
        </w:rPr>
        <w:t> </w:t>
      </w:r>
    </w:p>
    <w:p w:rsidR="00FA638E" w:rsidRDefault="00FA638E" w:rsidP="00FA638E">
      <w:pPr>
        <w:widowControl w:val="0"/>
        <w:numPr>
          <w:ilvl w:val="0"/>
          <w:numId w:val="1"/>
        </w:numPr>
        <w:tabs>
          <w:tab w:val="left" w:pos="220"/>
          <w:tab w:val="left" w:pos="720"/>
        </w:tabs>
        <w:autoSpaceDE w:val="0"/>
        <w:autoSpaceDN w:val="0"/>
        <w:adjustRightInd w:val="0"/>
        <w:ind w:hanging="720"/>
        <w:rPr>
          <w:rFonts w:ascii="Times" w:hAnsi="Times" w:cs="Times"/>
          <w:color w:val="625B59"/>
          <w:sz w:val="26"/>
          <w:szCs w:val="26"/>
          <w:lang w:val="en-US"/>
        </w:rPr>
      </w:pPr>
      <w:r>
        <w:rPr>
          <w:rFonts w:ascii="Times" w:hAnsi="Times" w:cs="Times"/>
          <w:color w:val="625B59"/>
          <w:sz w:val="26"/>
          <w:szCs w:val="26"/>
          <w:lang w:val="en-US"/>
        </w:rPr>
        <w:t>1 large (or 2 medium) red capsicums</w:t>
      </w:r>
    </w:p>
    <w:p w:rsidR="00FA638E" w:rsidRDefault="00FA638E" w:rsidP="00FA638E">
      <w:pPr>
        <w:widowControl w:val="0"/>
        <w:numPr>
          <w:ilvl w:val="0"/>
          <w:numId w:val="1"/>
        </w:numPr>
        <w:tabs>
          <w:tab w:val="left" w:pos="220"/>
          <w:tab w:val="left" w:pos="720"/>
        </w:tabs>
        <w:autoSpaceDE w:val="0"/>
        <w:autoSpaceDN w:val="0"/>
        <w:adjustRightInd w:val="0"/>
        <w:ind w:hanging="720"/>
        <w:rPr>
          <w:rFonts w:ascii="Times" w:hAnsi="Times" w:cs="Times"/>
          <w:color w:val="625B59"/>
          <w:sz w:val="26"/>
          <w:szCs w:val="26"/>
          <w:lang w:val="en-US"/>
        </w:rPr>
      </w:pPr>
      <w:r>
        <w:rPr>
          <w:rFonts w:ascii="Times" w:hAnsi="Times" w:cs="Times"/>
          <w:color w:val="625B59"/>
          <w:sz w:val="26"/>
          <w:szCs w:val="26"/>
          <w:lang w:val="en-US"/>
        </w:rPr>
        <w:t>1/4 large pumpkin</w:t>
      </w:r>
    </w:p>
    <w:p w:rsidR="00FA638E" w:rsidRDefault="00FA638E" w:rsidP="00FA638E">
      <w:pPr>
        <w:widowControl w:val="0"/>
        <w:numPr>
          <w:ilvl w:val="0"/>
          <w:numId w:val="1"/>
        </w:numPr>
        <w:tabs>
          <w:tab w:val="left" w:pos="220"/>
          <w:tab w:val="left" w:pos="720"/>
        </w:tabs>
        <w:autoSpaceDE w:val="0"/>
        <w:autoSpaceDN w:val="0"/>
        <w:adjustRightInd w:val="0"/>
        <w:ind w:hanging="720"/>
        <w:rPr>
          <w:rFonts w:ascii="Times" w:hAnsi="Times" w:cs="Times"/>
          <w:color w:val="625B59"/>
          <w:sz w:val="26"/>
          <w:szCs w:val="26"/>
          <w:lang w:val="en-US"/>
        </w:rPr>
      </w:pPr>
      <w:r>
        <w:rPr>
          <w:rFonts w:ascii="Times" w:hAnsi="Times" w:cs="Times"/>
          <w:color w:val="625B59"/>
          <w:sz w:val="26"/>
          <w:szCs w:val="26"/>
          <w:lang w:val="en-US"/>
        </w:rPr>
        <w:t>2 zucchinis</w:t>
      </w:r>
    </w:p>
    <w:p w:rsidR="00FA638E" w:rsidRDefault="00FA638E" w:rsidP="00FA638E">
      <w:pPr>
        <w:widowControl w:val="0"/>
        <w:numPr>
          <w:ilvl w:val="0"/>
          <w:numId w:val="1"/>
        </w:numPr>
        <w:tabs>
          <w:tab w:val="left" w:pos="220"/>
          <w:tab w:val="left" w:pos="720"/>
        </w:tabs>
        <w:autoSpaceDE w:val="0"/>
        <w:autoSpaceDN w:val="0"/>
        <w:adjustRightInd w:val="0"/>
        <w:ind w:hanging="720"/>
        <w:rPr>
          <w:rFonts w:ascii="Times" w:hAnsi="Times" w:cs="Times"/>
          <w:color w:val="625B59"/>
          <w:sz w:val="26"/>
          <w:szCs w:val="26"/>
          <w:lang w:val="en-US"/>
        </w:rPr>
      </w:pPr>
      <w:r>
        <w:rPr>
          <w:rFonts w:ascii="Times" w:hAnsi="Times" w:cs="Times"/>
          <w:color w:val="625B59"/>
          <w:sz w:val="26"/>
          <w:szCs w:val="26"/>
          <w:lang w:val="en-US"/>
        </w:rPr>
        <w:t>150g mushrooms</w:t>
      </w:r>
    </w:p>
    <w:p w:rsidR="00FA638E" w:rsidRDefault="00FA638E" w:rsidP="00FA638E">
      <w:pPr>
        <w:widowControl w:val="0"/>
        <w:numPr>
          <w:ilvl w:val="0"/>
          <w:numId w:val="1"/>
        </w:numPr>
        <w:tabs>
          <w:tab w:val="left" w:pos="220"/>
          <w:tab w:val="left" w:pos="720"/>
        </w:tabs>
        <w:autoSpaceDE w:val="0"/>
        <w:autoSpaceDN w:val="0"/>
        <w:adjustRightInd w:val="0"/>
        <w:ind w:hanging="720"/>
        <w:rPr>
          <w:rFonts w:ascii="Times" w:hAnsi="Times" w:cs="Times"/>
          <w:color w:val="625B59"/>
          <w:sz w:val="26"/>
          <w:szCs w:val="26"/>
          <w:lang w:val="en-US"/>
        </w:rPr>
      </w:pPr>
      <w:r>
        <w:rPr>
          <w:rFonts w:ascii="Times" w:hAnsi="Times" w:cs="Times"/>
          <w:color w:val="625B59"/>
          <w:sz w:val="26"/>
          <w:szCs w:val="26"/>
          <w:lang w:val="en-US"/>
        </w:rPr>
        <w:t>1 small red onion</w:t>
      </w:r>
    </w:p>
    <w:p w:rsidR="00FA638E" w:rsidRDefault="00FA638E" w:rsidP="00FA638E">
      <w:pPr>
        <w:widowControl w:val="0"/>
        <w:numPr>
          <w:ilvl w:val="0"/>
          <w:numId w:val="1"/>
        </w:numPr>
        <w:tabs>
          <w:tab w:val="left" w:pos="220"/>
          <w:tab w:val="left" w:pos="720"/>
        </w:tabs>
        <w:autoSpaceDE w:val="0"/>
        <w:autoSpaceDN w:val="0"/>
        <w:adjustRightInd w:val="0"/>
        <w:ind w:hanging="720"/>
        <w:rPr>
          <w:rFonts w:ascii="Times" w:hAnsi="Times" w:cs="Times"/>
          <w:color w:val="625B59"/>
          <w:sz w:val="26"/>
          <w:szCs w:val="26"/>
          <w:lang w:val="en-US"/>
        </w:rPr>
      </w:pPr>
      <w:r>
        <w:rPr>
          <w:rFonts w:ascii="Times" w:hAnsi="Times" w:cs="Times"/>
          <w:color w:val="625B59"/>
          <w:sz w:val="26"/>
          <w:szCs w:val="26"/>
          <w:lang w:val="en-US"/>
        </w:rPr>
        <w:t>Garlic powder</w:t>
      </w:r>
    </w:p>
    <w:p w:rsidR="00FA638E" w:rsidRDefault="00FA638E" w:rsidP="00FA638E">
      <w:pPr>
        <w:widowControl w:val="0"/>
        <w:numPr>
          <w:ilvl w:val="0"/>
          <w:numId w:val="1"/>
        </w:numPr>
        <w:tabs>
          <w:tab w:val="left" w:pos="220"/>
          <w:tab w:val="left" w:pos="720"/>
        </w:tabs>
        <w:autoSpaceDE w:val="0"/>
        <w:autoSpaceDN w:val="0"/>
        <w:adjustRightInd w:val="0"/>
        <w:ind w:hanging="720"/>
        <w:rPr>
          <w:rFonts w:ascii="Times" w:hAnsi="Times" w:cs="Times"/>
          <w:color w:val="625B59"/>
          <w:sz w:val="26"/>
          <w:szCs w:val="26"/>
          <w:lang w:val="en-US"/>
        </w:rPr>
      </w:pPr>
      <w:r>
        <w:rPr>
          <w:rFonts w:ascii="Times" w:hAnsi="Times" w:cs="Times"/>
          <w:color w:val="625B59"/>
          <w:sz w:val="26"/>
          <w:szCs w:val="26"/>
          <w:lang w:val="en-US"/>
        </w:rPr>
        <w:t>1 bottle Olive Oil</w:t>
      </w:r>
    </w:p>
    <w:p w:rsidR="00FA638E" w:rsidRDefault="00FA638E" w:rsidP="00FA638E">
      <w:pPr>
        <w:widowControl w:val="0"/>
        <w:numPr>
          <w:ilvl w:val="0"/>
          <w:numId w:val="1"/>
        </w:numPr>
        <w:tabs>
          <w:tab w:val="left" w:pos="220"/>
          <w:tab w:val="left" w:pos="720"/>
        </w:tabs>
        <w:autoSpaceDE w:val="0"/>
        <w:autoSpaceDN w:val="0"/>
        <w:adjustRightInd w:val="0"/>
        <w:ind w:hanging="720"/>
        <w:rPr>
          <w:rFonts w:ascii="Times" w:hAnsi="Times" w:cs="Times"/>
          <w:color w:val="625B59"/>
          <w:sz w:val="26"/>
          <w:szCs w:val="26"/>
          <w:lang w:val="en-US"/>
        </w:rPr>
      </w:pPr>
      <w:r>
        <w:rPr>
          <w:rFonts w:ascii="Times" w:hAnsi="Times" w:cs="Times"/>
          <w:color w:val="625B59"/>
          <w:sz w:val="26"/>
          <w:szCs w:val="26"/>
          <w:lang w:val="en-US"/>
        </w:rPr>
        <w:t xml:space="preserve">2 heaping </w:t>
      </w:r>
      <w:proofErr w:type="spellStart"/>
      <w:r>
        <w:rPr>
          <w:rFonts w:ascii="Times" w:hAnsi="Times" w:cs="Times"/>
          <w:color w:val="625B59"/>
          <w:sz w:val="26"/>
          <w:szCs w:val="26"/>
          <w:lang w:val="en-US"/>
        </w:rPr>
        <w:t>tbs</w:t>
      </w:r>
      <w:proofErr w:type="spellEnd"/>
      <w:r>
        <w:rPr>
          <w:rFonts w:ascii="Times" w:hAnsi="Times" w:cs="Times"/>
          <w:color w:val="625B59"/>
          <w:sz w:val="26"/>
          <w:szCs w:val="26"/>
          <w:lang w:val="en-US"/>
        </w:rPr>
        <w:t xml:space="preserve"> of mixed </w:t>
      </w:r>
      <w:proofErr w:type="spellStart"/>
      <w:r>
        <w:rPr>
          <w:rFonts w:ascii="Times" w:hAnsi="Times" w:cs="Times"/>
          <w:color w:val="625B59"/>
          <w:sz w:val="26"/>
          <w:szCs w:val="26"/>
          <w:lang w:val="en-US"/>
        </w:rPr>
        <w:t>italian</w:t>
      </w:r>
      <w:proofErr w:type="spellEnd"/>
      <w:r>
        <w:rPr>
          <w:rFonts w:ascii="Times" w:hAnsi="Times" w:cs="Times"/>
          <w:color w:val="625B59"/>
          <w:sz w:val="26"/>
          <w:szCs w:val="26"/>
          <w:lang w:val="en-US"/>
        </w:rPr>
        <w:t xml:space="preserve"> herbs (or sep</w:t>
      </w:r>
      <w:r>
        <w:rPr>
          <w:rFonts w:ascii="Times" w:hAnsi="Times" w:cs="Times"/>
          <w:color w:val="625B59"/>
          <w:sz w:val="26"/>
          <w:szCs w:val="26"/>
          <w:lang w:val="en-US"/>
        </w:rPr>
        <w:t xml:space="preserve">arately, rosemary, thyme, basil </w:t>
      </w:r>
      <w:bookmarkStart w:id="0" w:name="_GoBack"/>
      <w:bookmarkEnd w:id="0"/>
      <w:r>
        <w:rPr>
          <w:rFonts w:ascii="Times" w:hAnsi="Times" w:cs="Times"/>
          <w:color w:val="625B59"/>
          <w:sz w:val="26"/>
          <w:szCs w:val="26"/>
          <w:lang w:val="en-US"/>
        </w:rPr>
        <w:t>and oregano)</w:t>
      </w:r>
    </w:p>
    <w:p w:rsidR="00FA638E" w:rsidRDefault="00FA638E" w:rsidP="00FA638E">
      <w:pPr>
        <w:widowControl w:val="0"/>
        <w:numPr>
          <w:ilvl w:val="0"/>
          <w:numId w:val="1"/>
        </w:numPr>
        <w:tabs>
          <w:tab w:val="left" w:pos="220"/>
          <w:tab w:val="left" w:pos="720"/>
        </w:tabs>
        <w:autoSpaceDE w:val="0"/>
        <w:autoSpaceDN w:val="0"/>
        <w:adjustRightInd w:val="0"/>
        <w:ind w:hanging="720"/>
        <w:rPr>
          <w:rFonts w:ascii="Times" w:hAnsi="Times" w:cs="Times"/>
          <w:color w:val="625B59"/>
          <w:sz w:val="26"/>
          <w:szCs w:val="26"/>
          <w:lang w:val="en-US"/>
        </w:rPr>
      </w:pPr>
      <w:r>
        <w:rPr>
          <w:rFonts w:ascii="Times" w:hAnsi="Times" w:cs="Times"/>
          <w:color w:val="625B59"/>
          <w:sz w:val="26"/>
          <w:szCs w:val="26"/>
          <w:lang w:val="en-US"/>
        </w:rPr>
        <w:t>Salt</w:t>
      </w:r>
    </w:p>
    <w:p w:rsidR="00FA638E" w:rsidRDefault="00FA638E" w:rsidP="00FA638E">
      <w:pPr>
        <w:widowControl w:val="0"/>
        <w:numPr>
          <w:ilvl w:val="0"/>
          <w:numId w:val="1"/>
        </w:numPr>
        <w:tabs>
          <w:tab w:val="left" w:pos="220"/>
          <w:tab w:val="left" w:pos="720"/>
        </w:tabs>
        <w:autoSpaceDE w:val="0"/>
        <w:autoSpaceDN w:val="0"/>
        <w:adjustRightInd w:val="0"/>
        <w:ind w:hanging="720"/>
        <w:rPr>
          <w:rFonts w:ascii="Times" w:hAnsi="Times" w:cs="Times"/>
          <w:color w:val="625B59"/>
          <w:sz w:val="26"/>
          <w:szCs w:val="26"/>
          <w:lang w:val="en-US"/>
        </w:rPr>
      </w:pPr>
      <w:r>
        <w:rPr>
          <w:rFonts w:ascii="Times" w:hAnsi="Times" w:cs="Times"/>
          <w:color w:val="625B59"/>
          <w:sz w:val="26"/>
          <w:szCs w:val="26"/>
          <w:lang w:val="en-US"/>
        </w:rPr>
        <w:t>Pepper</w:t>
      </w:r>
    </w:p>
    <w:p w:rsidR="00FA638E" w:rsidRDefault="00FA638E" w:rsidP="00FA638E">
      <w:pPr>
        <w:widowControl w:val="0"/>
        <w:numPr>
          <w:ilvl w:val="0"/>
          <w:numId w:val="1"/>
        </w:numPr>
        <w:tabs>
          <w:tab w:val="left" w:pos="220"/>
          <w:tab w:val="left" w:pos="720"/>
        </w:tabs>
        <w:autoSpaceDE w:val="0"/>
        <w:autoSpaceDN w:val="0"/>
        <w:adjustRightInd w:val="0"/>
        <w:ind w:hanging="720"/>
        <w:rPr>
          <w:rFonts w:ascii="Times" w:hAnsi="Times" w:cs="Times"/>
          <w:color w:val="625B59"/>
          <w:sz w:val="26"/>
          <w:szCs w:val="26"/>
          <w:lang w:val="en-US"/>
        </w:rPr>
      </w:pPr>
      <w:r>
        <w:rPr>
          <w:rFonts w:ascii="Times" w:hAnsi="Times" w:cs="Times"/>
          <w:color w:val="625B59"/>
          <w:sz w:val="26"/>
          <w:szCs w:val="26"/>
          <w:lang w:val="en-US"/>
        </w:rPr>
        <w:t xml:space="preserve">1 jar Barilla </w:t>
      </w:r>
      <w:proofErr w:type="spellStart"/>
      <w:r>
        <w:rPr>
          <w:rFonts w:ascii="Times" w:hAnsi="Times" w:cs="Times"/>
          <w:color w:val="625B59"/>
          <w:sz w:val="26"/>
          <w:szCs w:val="26"/>
          <w:lang w:val="en-US"/>
        </w:rPr>
        <w:t>Napoletana</w:t>
      </w:r>
      <w:proofErr w:type="spellEnd"/>
      <w:r>
        <w:rPr>
          <w:rFonts w:ascii="Times" w:hAnsi="Times" w:cs="Times"/>
          <w:color w:val="625B59"/>
          <w:sz w:val="26"/>
          <w:szCs w:val="26"/>
          <w:lang w:val="en-US"/>
        </w:rPr>
        <w:t xml:space="preserve"> Sauce</w:t>
      </w:r>
    </w:p>
    <w:p w:rsidR="00FA638E" w:rsidRDefault="00FA638E" w:rsidP="00FA638E">
      <w:pPr>
        <w:widowControl w:val="0"/>
        <w:numPr>
          <w:ilvl w:val="0"/>
          <w:numId w:val="1"/>
        </w:numPr>
        <w:tabs>
          <w:tab w:val="left" w:pos="220"/>
          <w:tab w:val="left" w:pos="720"/>
        </w:tabs>
        <w:autoSpaceDE w:val="0"/>
        <w:autoSpaceDN w:val="0"/>
        <w:adjustRightInd w:val="0"/>
        <w:ind w:hanging="720"/>
        <w:rPr>
          <w:rFonts w:ascii="Times" w:hAnsi="Times" w:cs="Times"/>
          <w:color w:val="625B59"/>
          <w:sz w:val="26"/>
          <w:szCs w:val="26"/>
          <w:lang w:val="en-US"/>
        </w:rPr>
      </w:pPr>
      <w:r>
        <w:rPr>
          <w:rFonts w:ascii="Times" w:hAnsi="Times" w:cs="Times"/>
          <w:color w:val="625B59"/>
          <w:sz w:val="26"/>
          <w:szCs w:val="26"/>
          <w:lang w:val="en-US"/>
        </w:rPr>
        <w:t xml:space="preserve">1 jar Barilla </w:t>
      </w:r>
      <w:proofErr w:type="spellStart"/>
      <w:r>
        <w:rPr>
          <w:rFonts w:ascii="Times" w:hAnsi="Times" w:cs="Times"/>
          <w:color w:val="625B59"/>
          <w:sz w:val="26"/>
          <w:szCs w:val="26"/>
          <w:lang w:val="en-US"/>
        </w:rPr>
        <w:t>Pomoderi</w:t>
      </w:r>
      <w:proofErr w:type="spellEnd"/>
      <w:r>
        <w:rPr>
          <w:rFonts w:ascii="Times" w:hAnsi="Times" w:cs="Times"/>
          <w:color w:val="625B59"/>
          <w:sz w:val="26"/>
          <w:szCs w:val="26"/>
          <w:lang w:val="en-US"/>
        </w:rPr>
        <w:t xml:space="preserve"> </w:t>
      </w:r>
      <w:proofErr w:type="spellStart"/>
      <w:r>
        <w:rPr>
          <w:rFonts w:ascii="Times" w:hAnsi="Times" w:cs="Times"/>
          <w:color w:val="625B59"/>
          <w:sz w:val="26"/>
          <w:szCs w:val="26"/>
          <w:lang w:val="en-US"/>
        </w:rPr>
        <w:t>Secchi</w:t>
      </w:r>
      <w:proofErr w:type="spellEnd"/>
      <w:r>
        <w:rPr>
          <w:rFonts w:ascii="Times" w:hAnsi="Times" w:cs="Times"/>
          <w:color w:val="625B59"/>
          <w:sz w:val="26"/>
          <w:szCs w:val="26"/>
          <w:lang w:val="en-US"/>
        </w:rPr>
        <w:t xml:space="preserve"> Pesto</w:t>
      </w:r>
    </w:p>
    <w:p w:rsidR="00FA638E" w:rsidRDefault="00FA638E" w:rsidP="00FA638E">
      <w:pPr>
        <w:widowControl w:val="0"/>
        <w:numPr>
          <w:ilvl w:val="0"/>
          <w:numId w:val="1"/>
        </w:numPr>
        <w:tabs>
          <w:tab w:val="left" w:pos="220"/>
          <w:tab w:val="left" w:pos="720"/>
        </w:tabs>
        <w:autoSpaceDE w:val="0"/>
        <w:autoSpaceDN w:val="0"/>
        <w:adjustRightInd w:val="0"/>
        <w:ind w:hanging="720"/>
        <w:rPr>
          <w:rFonts w:ascii="Times" w:hAnsi="Times" w:cs="Times"/>
          <w:color w:val="625B59"/>
          <w:sz w:val="26"/>
          <w:szCs w:val="26"/>
          <w:lang w:val="en-US"/>
        </w:rPr>
      </w:pPr>
      <w:r>
        <w:rPr>
          <w:rFonts w:ascii="Times" w:hAnsi="Times" w:cs="Times"/>
          <w:color w:val="625B59"/>
          <w:sz w:val="26"/>
          <w:szCs w:val="26"/>
          <w:lang w:val="en-US"/>
        </w:rPr>
        <w:t xml:space="preserve">1 packet Barilla pre-cooked </w:t>
      </w:r>
      <w:proofErr w:type="spellStart"/>
      <w:r>
        <w:rPr>
          <w:rFonts w:ascii="Times" w:hAnsi="Times" w:cs="Times"/>
          <w:color w:val="625B59"/>
          <w:sz w:val="26"/>
          <w:szCs w:val="26"/>
          <w:lang w:val="en-US"/>
        </w:rPr>
        <w:t>lasagne</w:t>
      </w:r>
      <w:proofErr w:type="spellEnd"/>
      <w:r>
        <w:rPr>
          <w:rFonts w:ascii="Times" w:hAnsi="Times" w:cs="Times"/>
          <w:color w:val="625B59"/>
          <w:sz w:val="26"/>
          <w:szCs w:val="26"/>
          <w:lang w:val="en-US"/>
        </w:rPr>
        <w:t xml:space="preserve"> sheets</w:t>
      </w:r>
    </w:p>
    <w:p w:rsidR="00FA638E" w:rsidRDefault="00FA638E" w:rsidP="00FA638E">
      <w:pPr>
        <w:widowControl w:val="0"/>
        <w:numPr>
          <w:ilvl w:val="0"/>
          <w:numId w:val="1"/>
        </w:numPr>
        <w:tabs>
          <w:tab w:val="left" w:pos="220"/>
          <w:tab w:val="left" w:pos="720"/>
        </w:tabs>
        <w:autoSpaceDE w:val="0"/>
        <w:autoSpaceDN w:val="0"/>
        <w:adjustRightInd w:val="0"/>
        <w:ind w:hanging="720"/>
        <w:rPr>
          <w:rFonts w:ascii="Times" w:hAnsi="Times" w:cs="Times"/>
          <w:color w:val="625B59"/>
          <w:sz w:val="26"/>
          <w:szCs w:val="26"/>
          <w:lang w:val="en-US"/>
        </w:rPr>
      </w:pPr>
      <w:r>
        <w:rPr>
          <w:rFonts w:ascii="Times" w:hAnsi="Times" w:cs="Times"/>
          <w:color w:val="625B59"/>
          <w:sz w:val="26"/>
          <w:szCs w:val="26"/>
          <w:lang w:val="en-US"/>
        </w:rPr>
        <w:t>1 packet shredded/grated mozzarella cheese (or mixed with parmesan)</w:t>
      </w:r>
    </w:p>
    <w:p w:rsidR="00FA638E" w:rsidRDefault="00FA638E" w:rsidP="00FA638E">
      <w:pPr>
        <w:widowControl w:val="0"/>
        <w:numPr>
          <w:ilvl w:val="0"/>
          <w:numId w:val="1"/>
        </w:numPr>
        <w:tabs>
          <w:tab w:val="left" w:pos="220"/>
          <w:tab w:val="left" w:pos="720"/>
        </w:tabs>
        <w:autoSpaceDE w:val="0"/>
        <w:autoSpaceDN w:val="0"/>
        <w:adjustRightInd w:val="0"/>
        <w:ind w:hanging="720"/>
        <w:rPr>
          <w:rFonts w:ascii="Times" w:hAnsi="Times" w:cs="Times"/>
          <w:color w:val="625B59"/>
          <w:sz w:val="26"/>
          <w:szCs w:val="26"/>
          <w:lang w:val="en-US"/>
        </w:rPr>
      </w:pPr>
      <w:r>
        <w:rPr>
          <w:rFonts w:ascii="Times" w:hAnsi="Times" w:cs="Times"/>
          <w:color w:val="625B59"/>
          <w:sz w:val="26"/>
          <w:szCs w:val="26"/>
          <w:lang w:val="en-US"/>
        </w:rPr>
        <w:t>Cherry tomatoes (optional)</w:t>
      </w:r>
    </w:p>
    <w:p w:rsidR="00FA638E" w:rsidRDefault="00FA638E" w:rsidP="00FA638E">
      <w:pPr>
        <w:widowControl w:val="0"/>
        <w:tabs>
          <w:tab w:val="left" w:pos="220"/>
          <w:tab w:val="left" w:pos="720"/>
        </w:tabs>
        <w:autoSpaceDE w:val="0"/>
        <w:autoSpaceDN w:val="0"/>
        <w:adjustRightInd w:val="0"/>
        <w:rPr>
          <w:rFonts w:ascii="Times" w:hAnsi="Times" w:cs="Times"/>
          <w:color w:val="625B59"/>
          <w:sz w:val="26"/>
          <w:szCs w:val="26"/>
          <w:lang w:val="en-US"/>
        </w:rPr>
      </w:pPr>
    </w:p>
    <w:p w:rsidR="00FA638E" w:rsidRDefault="00FA638E" w:rsidP="00FA638E">
      <w:pPr>
        <w:widowControl w:val="0"/>
        <w:autoSpaceDE w:val="0"/>
        <w:autoSpaceDN w:val="0"/>
        <w:adjustRightInd w:val="0"/>
        <w:spacing w:after="263"/>
        <w:rPr>
          <w:rFonts w:ascii="Times" w:hAnsi="Times" w:cs="Times"/>
          <w:color w:val="625B59"/>
          <w:sz w:val="26"/>
          <w:szCs w:val="26"/>
          <w:lang w:val="en-US"/>
        </w:rPr>
      </w:pPr>
      <w:r>
        <w:rPr>
          <w:rFonts w:ascii="Times" w:hAnsi="Times" w:cs="Times"/>
          <w:i/>
          <w:iCs/>
          <w:color w:val="625B59"/>
          <w:sz w:val="26"/>
          <w:szCs w:val="26"/>
          <w:lang w:val="en-US"/>
        </w:rPr>
        <w:t>For the White Sauce:</w:t>
      </w:r>
    </w:p>
    <w:p w:rsidR="00FA638E" w:rsidRDefault="00FA638E" w:rsidP="00FA638E">
      <w:pPr>
        <w:widowControl w:val="0"/>
        <w:numPr>
          <w:ilvl w:val="0"/>
          <w:numId w:val="2"/>
        </w:numPr>
        <w:tabs>
          <w:tab w:val="left" w:pos="220"/>
          <w:tab w:val="left" w:pos="720"/>
        </w:tabs>
        <w:autoSpaceDE w:val="0"/>
        <w:autoSpaceDN w:val="0"/>
        <w:adjustRightInd w:val="0"/>
        <w:ind w:hanging="720"/>
        <w:rPr>
          <w:rFonts w:ascii="Times" w:hAnsi="Times" w:cs="Times"/>
          <w:color w:val="625B59"/>
          <w:sz w:val="26"/>
          <w:szCs w:val="26"/>
          <w:lang w:val="en-US"/>
        </w:rPr>
      </w:pPr>
      <w:r>
        <w:rPr>
          <w:rFonts w:ascii="Times" w:hAnsi="Times" w:cs="Times"/>
          <w:color w:val="625B59"/>
          <w:sz w:val="26"/>
          <w:szCs w:val="26"/>
          <w:lang w:val="en-US"/>
        </w:rPr>
        <w:t>85g butter</w:t>
      </w:r>
    </w:p>
    <w:p w:rsidR="00FA638E" w:rsidRDefault="00FA638E" w:rsidP="00FA638E">
      <w:pPr>
        <w:widowControl w:val="0"/>
        <w:numPr>
          <w:ilvl w:val="0"/>
          <w:numId w:val="2"/>
        </w:numPr>
        <w:tabs>
          <w:tab w:val="left" w:pos="220"/>
          <w:tab w:val="left" w:pos="720"/>
        </w:tabs>
        <w:autoSpaceDE w:val="0"/>
        <w:autoSpaceDN w:val="0"/>
        <w:adjustRightInd w:val="0"/>
        <w:ind w:hanging="720"/>
        <w:rPr>
          <w:rFonts w:ascii="Times" w:hAnsi="Times" w:cs="Times"/>
          <w:color w:val="625B59"/>
          <w:sz w:val="26"/>
          <w:szCs w:val="26"/>
          <w:lang w:val="en-US"/>
        </w:rPr>
      </w:pPr>
      <w:r>
        <w:rPr>
          <w:rFonts w:ascii="Times" w:hAnsi="Times" w:cs="Times"/>
          <w:color w:val="625B59"/>
          <w:sz w:val="26"/>
          <w:szCs w:val="26"/>
          <w:lang w:val="en-US"/>
        </w:rPr>
        <w:t>85g plain flour</w:t>
      </w:r>
    </w:p>
    <w:p w:rsidR="00FA638E" w:rsidRDefault="00FA638E" w:rsidP="00FA638E">
      <w:pPr>
        <w:widowControl w:val="0"/>
        <w:numPr>
          <w:ilvl w:val="0"/>
          <w:numId w:val="2"/>
        </w:numPr>
        <w:tabs>
          <w:tab w:val="left" w:pos="220"/>
          <w:tab w:val="left" w:pos="720"/>
        </w:tabs>
        <w:autoSpaceDE w:val="0"/>
        <w:autoSpaceDN w:val="0"/>
        <w:adjustRightInd w:val="0"/>
        <w:ind w:hanging="720"/>
        <w:rPr>
          <w:rFonts w:ascii="Times" w:hAnsi="Times" w:cs="Times"/>
          <w:color w:val="625B59"/>
          <w:sz w:val="26"/>
          <w:szCs w:val="26"/>
          <w:lang w:val="en-US"/>
        </w:rPr>
      </w:pPr>
      <w:r>
        <w:rPr>
          <w:rFonts w:ascii="Times" w:hAnsi="Times" w:cs="Times"/>
          <w:color w:val="625B59"/>
          <w:sz w:val="26"/>
          <w:szCs w:val="26"/>
          <w:lang w:val="en-US"/>
        </w:rPr>
        <w:t>750ml full cream milk (or you can swap three 100ml of this for cream for more indulgent results)</w:t>
      </w:r>
    </w:p>
    <w:p w:rsidR="00FA638E" w:rsidRDefault="00FA638E" w:rsidP="00FA638E">
      <w:pPr>
        <w:widowControl w:val="0"/>
        <w:numPr>
          <w:ilvl w:val="0"/>
          <w:numId w:val="2"/>
        </w:numPr>
        <w:tabs>
          <w:tab w:val="left" w:pos="220"/>
          <w:tab w:val="left" w:pos="720"/>
        </w:tabs>
        <w:autoSpaceDE w:val="0"/>
        <w:autoSpaceDN w:val="0"/>
        <w:adjustRightInd w:val="0"/>
        <w:ind w:hanging="720"/>
        <w:rPr>
          <w:rFonts w:ascii="Times" w:hAnsi="Times" w:cs="Times"/>
          <w:color w:val="625B59"/>
          <w:sz w:val="26"/>
          <w:szCs w:val="26"/>
          <w:lang w:val="en-US"/>
        </w:rPr>
      </w:pPr>
      <w:r>
        <w:rPr>
          <w:rFonts w:ascii="Times" w:hAnsi="Times" w:cs="Times"/>
          <w:color w:val="625B59"/>
          <w:sz w:val="26"/>
          <w:szCs w:val="26"/>
          <w:lang w:val="en-US"/>
        </w:rPr>
        <w:t>Salt</w:t>
      </w:r>
    </w:p>
    <w:p w:rsidR="00FA638E" w:rsidRDefault="00FA638E" w:rsidP="00FA638E">
      <w:pPr>
        <w:widowControl w:val="0"/>
        <w:numPr>
          <w:ilvl w:val="0"/>
          <w:numId w:val="2"/>
        </w:numPr>
        <w:tabs>
          <w:tab w:val="left" w:pos="220"/>
          <w:tab w:val="left" w:pos="720"/>
        </w:tabs>
        <w:autoSpaceDE w:val="0"/>
        <w:autoSpaceDN w:val="0"/>
        <w:adjustRightInd w:val="0"/>
        <w:ind w:hanging="720"/>
        <w:rPr>
          <w:rFonts w:ascii="Times" w:hAnsi="Times" w:cs="Times"/>
          <w:color w:val="625B59"/>
          <w:sz w:val="26"/>
          <w:szCs w:val="26"/>
          <w:lang w:val="en-US"/>
        </w:rPr>
      </w:pPr>
      <w:r>
        <w:rPr>
          <w:rFonts w:ascii="Times" w:hAnsi="Times" w:cs="Times"/>
          <w:color w:val="625B59"/>
          <w:sz w:val="26"/>
          <w:szCs w:val="26"/>
          <w:lang w:val="en-US"/>
        </w:rPr>
        <w:t>Pepper</w:t>
      </w:r>
    </w:p>
    <w:p w:rsidR="00FA638E" w:rsidRDefault="00FA638E" w:rsidP="00FA638E">
      <w:pPr>
        <w:widowControl w:val="0"/>
        <w:tabs>
          <w:tab w:val="left" w:pos="220"/>
          <w:tab w:val="left" w:pos="720"/>
        </w:tabs>
        <w:autoSpaceDE w:val="0"/>
        <w:autoSpaceDN w:val="0"/>
        <w:adjustRightInd w:val="0"/>
        <w:rPr>
          <w:rFonts w:ascii="Times" w:hAnsi="Times" w:cs="Times"/>
          <w:color w:val="625B59"/>
          <w:sz w:val="26"/>
          <w:szCs w:val="26"/>
          <w:lang w:val="en-US"/>
        </w:rPr>
      </w:pPr>
    </w:p>
    <w:p w:rsidR="00FA638E" w:rsidRDefault="00FA638E" w:rsidP="00FA638E">
      <w:pPr>
        <w:widowControl w:val="0"/>
        <w:autoSpaceDE w:val="0"/>
        <w:autoSpaceDN w:val="0"/>
        <w:adjustRightInd w:val="0"/>
        <w:spacing w:after="263"/>
        <w:rPr>
          <w:rFonts w:ascii="Times" w:hAnsi="Times" w:cs="Times"/>
          <w:color w:val="625B59"/>
          <w:sz w:val="26"/>
          <w:szCs w:val="26"/>
          <w:lang w:val="en-US"/>
        </w:rPr>
      </w:pPr>
      <w:r>
        <w:rPr>
          <w:rFonts w:ascii="Times" w:hAnsi="Times" w:cs="Times"/>
          <w:b/>
          <w:bCs/>
          <w:i/>
          <w:iCs/>
          <w:color w:val="625B59"/>
          <w:sz w:val="26"/>
          <w:szCs w:val="26"/>
          <w:lang w:val="en-US"/>
        </w:rPr>
        <w:t>Method</w:t>
      </w:r>
      <w:r>
        <w:rPr>
          <w:rFonts w:ascii="Times" w:hAnsi="Times" w:cs="Times"/>
          <w:b/>
          <w:bCs/>
          <w:color w:val="625B59"/>
          <w:sz w:val="26"/>
          <w:szCs w:val="26"/>
          <w:lang w:val="en-US"/>
        </w:rPr>
        <w:t>:</w:t>
      </w:r>
    </w:p>
    <w:p w:rsidR="00FA638E" w:rsidRDefault="00FA638E" w:rsidP="00FA638E">
      <w:pPr>
        <w:widowControl w:val="0"/>
        <w:numPr>
          <w:ilvl w:val="0"/>
          <w:numId w:val="3"/>
        </w:numPr>
        <w:tabs>
          <w:tab w:val="left" w:pos="220"/>
          <w:tab w:val="left" w:pos="720"/>
        </w:tabs>
        <w:autoSpaceDE w:val="0"/>
        <w:autoSpaceDN w:val="0"/>
        <w:adjustRightInd w:val="0"/>
        <w:ind w:hanging="720"/>
        <w:rPr>
          <w:rFonts w:ascii="Times" w:hAnsi="Times" w:cs="Times"/>
          <w:color w:val="625B59"/>
          <w:sz w:val="26"/>
          <w:szCs w:val="26"/>
          <w:lang w:val="en-US"/>
        </w:rPr>
      </w:pPr>
      <w:r>
        <w:rPr>
          <w:rFonts w:ascii="Times" w:hAnsi="Times" w:cs="Times"/>
          <w:color w:val="625B59"/>
          <w:sz w:val="26"/>
          <w:szCs w:val="26"/>
          <w:lang w:val="en-US"/>
        </w:rPr>
        <w:t>Pre-heat the oven to 180 degrees C. </w:t>
      </w:r>
    </w:p>
    <w:p w:rsidR="00FA638E" w:rsidRDefault="00FA638E" w:rsidP="00FA638E">
      <w:pPr>
        <w:widowControl w:val="0"/>
        <w:numPr>
          <w:ilvl w:val="0"/>
          <w:numId w:val="3"/>
        </w:numPr>
        <w:tabs>
          <w:tab w:val="left" w:pos="220"/>
          <w:tab w:val="left" w:pos="720"/>
        </w:tabs>
        <w:autoSpaceDE w:val="0"/>
        <w:autoSpaceDN w:val="0"/>
        <w:adjustRightInd w:val="0"/>
        <w:ind w:hanging="720"/>
        <w:rPr>
          <w:rFonts w:ascii="Times" w:hAnsi="Times" w:cs="Times"/>
          <w:color w:val="625B59"/>
          <w:sz w:val="26"/>
          <w:szCs w:val="26"/>
          <w:lang w:val="en-US"/>
        </w:rPr>
      </w:pPr>
      <w:r>
        <w:rPr>
          <w:rFonts w:ascii="Times" w:hAnsi="Times" w:cs="Times"/>
          <w:color w:val="625B59"/>
          <w:sz w:val="26"/>
          <w:szCs w:val="26"/>
          <w:lang w:val="en-US"/>
        </w:rPr>
        <w:t>Deseed the capsicum/s, halve and julienne (cut into thin, short strips)</w:t>
      </w:r>
    </w:p>
    <w:p w:rsidR="00FA638E" w:rsidRDefault="00FA638E" w:rsidP="00FA638E">
      <w:pPr>
        <w:widowControl w:val="0"/>
        <w:numPr>
          <w:ilvl w:val="0"/>
          <w:numId w:val="3"/>
        </w:numPr>
        <w:tabs>
          <w:tab w:val="left" w:pos="220"/>
          <w:tab w:val="left" w:pos="720"/>
        </w:tabs>
        <w:autoSpaceDE w:val="0"/>
        <w:autoSpaceDN w:val="0"/>
        <w:adjustRightInd w:val="0"/>
        <w:ind w:hanging="720"/>
        <w:rPr>
          <w:rFonts w:ascii="Times" w:hAnsi="Times" w:cs="Times"/>
          <w:color w:val="625B59"/>
          <w:sz w:val="26"/>
          <w:szCs w:val="26"/>
          <w:lang w:val="en-US"/>
        </w:rPr>
      </w:pPr>
      <w:r>
        <w:rPr>
          <w:rFonts w:ascii="Times" w:hAnsi="Times" w:cs="Times"/>
          <w:color w:val="625B59"/>
          <w:sz w:val="26"/>
          <w:szCs w:val="26"/>
          <w:lang w:val="en-US"/>
        </w:rPr>
        <w:t>Cut the zucchinis in a similar fashion, but make them a bit chunkier since they dry up on roasting.</w:t>
      </w:r>
    </w:p>
    <w:p w:rsidR="00FA638E" w:rsidRDefault="00FA638E" w:rsidP="00FA638E">
      <w:pPr>
        <w:widowControl w:val="0"/>
        <w:numPr>
          <w:ilvl w:val="0"/>
          <w:numId w:val="3"/>
        </w:numPr>
        <w:tabs>
          <w:tab w:val="left" w:pos="220"/>
          <w:tab w:val="left" w:pos="720"/>
        </w:tabs>
        <w:autoSpaceDE w:val="0"/>
        <w:autoSpaceDN w:val="0"/>
        <w:adjustRightInd w:val="0"/>
        <w:ind w:hanging="720"/>
        <w:rPr>
          <w:rFonts w:ascii="Times" w:hAnsi="Times" w:cs="Times"/>
          <w:color w:val="625B59"/>
          <w:sz w:val="26"/>
          <w:szCs w:val="26"/>
          <w:lang w:val="en-US"/>
        </w:rPr>
      </w:pPr>
      <w:r>
        <w:rPr>
          <w:rFonts w:ascii="Times" w:hAnsi="Times" w:cs="Times"/>
          <w:color w:val="625B59"/>
          <w:sz w:val="26"/>
          <w:szCs w:val="26"/>
          <w:lang w:val="en-US"/>
        </w:rPr>
        <w:t>Dice the onion and cut up the pumpkin, to similar length and chunkiness of the zucchinis.</w:t>
      </w:r>
    </w:p>
    <w:p w:rsidR="00FA638E" w:rsidRDefault="00FA638E" w:rsidP="00FA638E">
      <w:pPr>
        <w:widowControl w:val="0"/>
        <w:numPr>
          <w:ilvl w:val="0"/>
          <w:numId w:val="3"/>
        </w:numPr>
        <w:tabs>
          <w:tab w:val="left" w:pos="220"/>
          <w:tab w:val="left" w:pos="720"/>
        </w:tabs>
        <w:autoSpaceDE w:val="0"/>
        <w:autoSpaceDN w:val="0"/>
        <w:adjustRightInd w:val="0"/>
        <w:ind w:hanging="720"/>
        <w:rPr>
          <w:rFonts w:ascii="Times" w:hAnsi="Times" w:cs="Times"/>
          <w:color w:val="625B59"/>
          <w:sz w:val="26"/>
          <w:szCs w:val="26"/>
          <w:lang w:val="en-US"/>
        </w:rPr>
      </w:pPr>
      <w:r>
        <w:rPr>
          <w:rFonts w:ascii="Times" w:hAnsi="Times" w:cs="Times"/>
          <w:color w:val="625B59"/>
          <w:sz w:val="26"/>
          <w:szCs w:val="26"/>
          <w:lang w:val="en-US"/>
        </w:rPr>
        <w:t>Wash the mushrooms, remove their stem and slice thinly.</w:t>
      </w:r>
    </w:p>
    <w:p w:rsidR="00FA638E" w:rsidRDefault="00FA638E" w:rsidP="00FA638E">
      <w:pPr>
        <w:widowControl w:val="0"/>
        <w:numPr>
          <w:ilvl w:val="0"/>
          <w:numId w:val="3"/>
        </w:numPr>
        <w:tabs>
          <w:tab w:val="left" w:pos="220"/>
          <w:tab w:val="left" w:pos="720"/>
        </w:tabs>
        <w:autoSpaceDE w:val="0"/>
        <w:autoSpaceDN w:val="0"/>
        <w:adjustRightInd w:val="0"/>
        <w:ind w:hanging="720"/>
        <w:rPr>
          <w:rFonts w:ascii="Times" w:hAnsi="Times" w:cs="Times"/>
          <w:color w:val="625B59"/>
          <w:sz w:val="26"/>
          <w:szCs w:val="26"/>
          <w:lang w:val="en-US"/>
        </w:rPr>
      </w:pPr>
      <w:r>
        <w:rPr>
          <w:rFonts w:ascii="Times" w:hAnsi="Times" w:cs="Times"/>
          <w:color w:val="625B59"/>
          <w:sz w:val="26"/>
          <w:szCs w:val="26"/>
          <w:lang w:val="en-US"/>
        </w:rPr>
        <w:t>After all the vegetables are prepared, bring out a baking tray. </w:t>
      </w:r>
    </w:p>
    <w:p w:rsidR="00FA638E" w:rsidRDefault="00FA638E" w:rsidP="00FA638E">
      <w:pPr>
        <w:widowControl w:val="0"/>
        <w:numPr>
          <w:ilvl w:val="0"/>
          <w:numId w:val="3"/>
        </w:numPr>
        <w:tabs>
          <w:tab w:val="left" w:pos="220"/>
          <w:tab w:val="left" w:pos="720"/>
        </w:tabs>
        <w:autoSpaceDE w:val="0"/>
        <w:autoSpaceDN w:val="0"/>
        <w:adjustRightInd w:val="0"/>
        <w:ind w:hanging="720"/>
        <w:rPr>
          <w:rFonts w:ascii="Times" w:hAnsi="Times" w:cs="Times"/>
          <w:color w:val="625B59"/>
          <w:sz w:val="26"/>
          <w:szCs w:val="26"/>
          <w:lang w:val="en-US"/>
        </w:rPr>
      </w:pPr>
      <w:r>
        <w:rPr>
          <w:rFonts w:ascii="Times" w:hAnsi="Times" w:cs="Times"/>
          <w:color w:val="625B59"/>
          <w:sz w:val="26"/>
          <w:szCs w:val="26"/>
          <w:lang w:val="en-US"/>
        </w:rPr>
        <w:t>Place vegetables into the tray and then toss with olive oil (I used a little over 1/4 cup). </w:t>
      </w:r>
    </w:p>
    <w:p w:rsidR="00FA638E" w:rsidRDefault="00FA638E" w:rsidP="00FA638E">
      <w:pPr>
        <w:widowControl w:val="0"/>
        <w:numPr>
          <w:ilvl w:val="0"/>
          <w:numId w:val="3"/>
        </w:numPr>
        <w:tabs>
          <w:tab w:val="left" w:pos="220"/>
          <w:tab w:val="left" w:pos="720"/>
        </w:tabs>
        <w:autoSpaceDE w:val="0"/>
        <w:autoSpaceDN w:val="0"/>
        <w:adjustRightInd w:val="0"/>
        <w:ind w:hanging="720"/>
        <w:rPr>
          <w:rFonts w:ascii="Times" w:hAnsi="Times" w:cs="Times"/>
          <w:color w:val="625B59"/>
          <w:sz w:val="26"/>
          <w:szCs w:val="26"/>
          <w:lang w:val="en-US"/>
        </w:rPr>
      </w:pPr>
      <w:r>
        <w:rPr>
          <w:rFonts w:ascii="Times" w:hAnsi="Times" w:cs="Times"/>
          <w:color w:val="625B59"/>
          <w:sz w:val="26"/>
          <w:szCs w:val="26"/>
          <w:lang w:val="en-US"/>
        </w:rPr>
        <w:t xml:space="preserve">Sprinkle 1 1/2 </w:t>
      </w:r>
      <w:proofErr w:type="spellStart"/>
      <w:r>
        <w:rPr>
          <w:rFonts w:ascii="Times" w:hAnsi="Times" w:cs="Times"/>
          <w:color w:val="625B59"/>
          <w:sz w:val="26"/>
          <w:szCs w:val="26"/>
          <w:lang w:val="en-US"/>
        </w:rPr>
        <w:t>tbs</w:t>
      </w:r>
      <w:proofErr w:type="spellEnd"/>
      <w:r>
        <w:rPr>
          <w:rFonts w:ascii="Times" w:hAnsi="Times" w:cs="Times"/>
          <w:color w:val="625B59"/>
          <w:sz w:val="26"/>
          <w:szCs w:val="26"/>
          <w:lang w:val="en-US"/>
        </w:rPr>
        <w:t xml:space="preserve"> generously of salt, sprinkle on some pepper and add 1 1/2 generous </w:t>
      </w:r>
      <w:proofErr w:type="spellStart"/>
      <w:r>
        <w:rPr>
          <w:rFonts w:ascii="Times" w:hAnsi="Times" w:cs="Times"/>
          <w:color w:val="625B59"/>
          <w:sz w:val="26"/>
          <w:szCs w:val="26"/>
          <w:lang w:val="en-US"/>
        </w:rPr>
        <w:t>tbs</w:t>
      </w:r>
      <w:proofErr w:type="spellEnd"/>
      <w:r>
        <w:rPr>
          <w:rFonts w:ascii="Times" w:hAnsi="Times" w:cs="Times"/>
          <w:color w:val="625B59"/>
          <w:sz w:val="26"/>
          <w:szCs w:val="26"/>
          <w:lang w:val="en-US"/>
        </w:rPr>
        <w:t xml:space="preserve"> of the mixed </w:t>
      </w:r>
      <w:proofErr w:type="spellStart"/>
      <w:proofErr w:type="gramStart"/>
      <w:r>
        <w:rPr>
          <w:rFonts w:ascii="Times" w:hAnsi="Times" w:cs="Times"/>
          <w:color w:val="625B59"/>
          <w:sz w:val="26"/>
          <w:szCs w:val="26"/>
          <w:lang w:val="en-US"/>
        </w:rPr>
        <w:t>italian</w:t>
      </w:r>
      <w:proofErr w:type="spellEnd"/>
      <w:proofErr w:type="gramEnd"/>
      <w:r>
        <w:rPr>
          <w:rFonts w:ascii="Times" w:hAnsi="Times" w:cs="Times"/>
          <w:color w:val="625B59"/>
          <w:sz w:val="26"/>
          <w:szCs w:val="26"/>
          <w:lang w:val="en-US"/>
        </w:rPr>
        <w:t xml:space="preserve"> herbs.</w:t>
      </w:r>
    </w:p>
    <w:p w:rsidR="00FA638E" w:rsidRDefault="00FA638E" w:rsidP="00FA638E">
      <w:pPr>
        <w:widowControl w:val="0"/>
        <w:numPr>
          <w:ilvl w:val="0"/>
          <w:numId w:val="3"/>
        </w:numPr>
        <w:tabs>
          <w:tab w:val="left" w:pos="220"/>
          <w:tab w:val="left" w:pos="720"/>
        </w:tabs>
        <w:autoSpaceDE w:val="0"/>
        <w:autoSpaceDN w:val="0"/>
        <w:adjustRightInd w:val="0"/>
        <w:ind w:hanging="720"/>
        <w:rPr>
          <w:rFonts w:ascii="Times" w:hAnsi="Times" w:cs="Times"/>
          <w:color w:val="625B59"/>
          <w:sz w:val="26"/>
          <w:szCs w:val="26"/>
          <w:lang w:val="en-US"/>
        </w:rPr>
      </w:pPr>
      <w:r>
        <w:rPr>
          <w:rFonts w:ascii="Times" w:hAnsi="Times" w:cs="Times"/>
          <w:color w:val="625B59"/>
          <w:sz w:val="26"/>
          <w:szCs w:val="26"/>
          <w:lang w:val="en-US"/>
        </w:rPr>
        <w:t>Add a pinch of garlic powder.</w:t>
      </w:r>
    </w:p>
    <w:p w:rsidR="00FA638E" w:rsidRDefault="00FA638E" w:rsidP="00FA638E">
      <w:pPr>
        <w:widowControl w:val="0"/>
        <w:numPr>
          <w:ilvl w:val="0"/>
          <w:numId w:val="3"/>
        </w:numPr>
        <w:tabs>
          <w:tab w:val="left" w:pos="220"/>
          <w:tab w:val="left" w:pos="720"/>
        </w:tabs>
        <w:autoSpaceDE w:val="0"/>
        <w:autoSpaceDN w:val="0"/>
        <w:adjustRightInd w:val="0"/>
        <w:ind w:hanging="720"/>
        <w:rPr>
          <w:rFonts w:ascii="Times" w:hAnsi="Times" w:cs="Times"/>
          <w:color w:val="625B59"/>
          <w:sz w:val="26"/>
          <w:szCs w:val="26"/>
          <w:lang w:val="en-US"/>
        </w:rPr>
      </w:pPr>
      <w:r>
        <w:rPr>
          <w:rFonts w:ascii="Times" w:hAnsi="Times" w:cs="Times"/>
          <w:color w:val="625B59"/>
          <w:sz w:val="26"/>
          <w:szCs w:val="26"/>
          <w:lang w:val="en-US"/>
        </w:rPr>
        <w:lastRenderedPageBreak/>
        <w:t xml:space="preserve">Using your hands, massage the </w:t>
      </w:r>
      <w:proofErr w:type="spellStart"/>
      <w:r>
        <w:rPr>
          <w:rFonts w:ascii="Times" w:hAnsi="Times" w:cs="Times"/>
          <w:color w:val="625B59"/>
          <w:sz w:val="26"/>
          <w:szCs w:val="26"/>
          <w:lang w:val="en-US"/>
        </w:rPr>
        <w:t>flavours</w:t>
      </w:r>
      <w:proofErr w:type="spellEnd"/>
      <w:r>
        <w:rPr>
          <w:rFonts w:ascii="Times" w:hAnsi="Times" w:cs="Times"/>
          <w:color w:val="625B59"/>
          <w:sz w:val="26"/>
          <w:szCs w:val="26"/>
          <w:lang w:val="en-US"/>
        </w:rPr>
        <w:t xml:space="preserve"> into the vegetables and ensure everything is coated in the oil.</w:t>
      </w:r>
    </w:p>
    <w:p w:rsidR="00FA638E" w:rsidRDefault="00FA638E" w:rsidP="00FA638E">
      <w:pPr>
        <w:widowControl w:val="0"/>
        <w:numPr>
          <w:ilvl w:val="0"/>
          <w:numId w:val="3"/>
        </w:numPr>
        <w:tabs>
          <w:tab w:val="left" w:pos="220"/>
          <w:tab w:val="left" w:pos="720"/>
        </w:tabs>
        <w:autoSpaceDE w:val="0"/>
        <w:autoSpaceDN w:val="0"/>
        <w:adjustRightInd w:val="0"/>
        <w:ind w:hanging="720"/>
        <w:rPr>
          <w:rFonts w:ascii="Times" w:hAnsi="Times" w:cs="Times"/>
          <w:color w:val="625B59"/>
          <w:sz w:val="26"/>
          <w:szCs w:val="26"/>
          <w:lang w:val="en-US"/>
        </w:rPr>
      </w:pPr>
      <w:r>
        <w:rPr>
          <w:rFonts w:ascii="Times" w:hAnsi="Times" w:cs="Times"/>
          <w:color w:val="625B59"/>
          <w:sz w:val="26"/>
          <w:szCs w:val="26"/>
          <w:lang w:val="en-US"/>
        </w:rPr>
        <w:t>Roast for 20-25 minutes, or till lightly browned and </w:t>
      </w:r>
      <w:r>
        <w:rPr>
          <w:rFonts w:ascii="Times" w:hAnsi="Times" w:cs="Times"/>
          <w:i/>
          <w:iCs/>
          <w:color w:val="625B59"/>
          <w:sz w:val="26"/>
          <w:szCs w:val="26"/>
          <w:lang w:val="en-US"/>
        </w:rPr>
        <w:t>very</w:t>
      </w:r>
      <w:r>
        <w:rPr>
          <w:rFonts w:ascii="Times" w:hAnsi="Times" w:cs="Times"/>
          <w:color w:val="625B59"/>
          <w:sz w:val="26"/>
          <w:szCs w:val="26"/>
          <w:lang w:val="en-US"/>
        </w:rPr>
        <w:t xml:space="preserve"> fragrant.</w:t>
      </w:r>
    </w:p>
    <w:p w:rsidR="00FA638E" w:rsidRDefault="00FA638E" w:rsidP="00FA638E">
      <w:pPr>
        <w:widowControl w:val="0"/>
        <w:numPr>
          <w:ilvl w:val="0"/>
          <w:numId w:val="3"/>
        </w:numPr>
        <w:tabs>
          <w:tab w:val="left" w:pos="220"/>
          <w:tab w:val="left" w:pos="720"/>
        </w:tabs>
        <w:autoSpaceDE w:val="0"/>
        <w:autoSpaceDN w:val="0"/>
        <w:adjustRightInd w:val="0"/>
        <w:ind w:hanging="720"/>
        <w:rPr>
          <w:rFonts w:ascii="Times" w:hAnsi="Times" w:cs="Times"/>
          <w:color w:val="625B59"/>
          <w:sz w:val="26"/>
          <w:szCs w:val="26"/>
          <w:lang w:val="en-US"/>
        </w:rPr>
      </w:pPr>
      <w:r>
        <w:rPr>
          <w:rFonts w:ascii="Times" w:hAnsi="Times" w:cs="Times"/>
          <w:color w:val="625B59"/>
          <w:sz w:val="26"/>
          <w:szCs w:val="26"/>
          <w:lang w:val="en-US"/>
        </w:rPr>
        <w:t xml:space="preserve">Let cool while you prepare the </w:t>
      </w:r>
      <w:proofErr w:type="spellStart"/>
      <w:r>
        <w:rPr>
          <w:rFonts w:ascii="Times" w:hAnsi="Times" w:cs="Times"/>
          <w:color w:val="625B59"/>
          <w:sz w:val="26"/>
          <w:szCs w:val="26"/>
          <w:lang w:val="en-US"/>
        </w:rPr>
        <w:t>lasagne's</w:t>
      </w:r>
      <w:proofErr w:type="spellEnd"/>
      <w:r>
        <w:rPr>
          <w:rFonts w:ascii="Times" w:hAnsi="Times" w:cs="Times"/>
          <w:color w:val="625B59"/>
          <w:sz w:val="26"/>
          <w:szCs w:val="26"/>
          <w:lang w:val="en-US"/>
        </w:rPr>
        <w:t xml:space="preserve"> other components.</w:t>
      </w:r>
    </w:p>
    <w:p w:rsidR="00FA638E" w:rsidRDefault="00FA638E" w:rsidP="00FA638E">
      <w:pPr>
        <w:widowControl w:val="0"/>
        <w:numPr>
          <w:ilvl w:val="0"/>
          <w:numId w:val="3"/>
        </w:numPr>
        <w:tabs>
          <w:tab w:val="left" w:pos="220"/>
          <w:tab w:val="left" w:pos="720"/>
        </w:tabs>
        <w:autoSpaceDE w:val="0"/>
        <w:autoSpaceDN w:val="0"/>
        <w:adjustRightInd w:val="0"/>
        <w:ind w:hanging="720"/>
        <w:rPr>
          <w:rFonts w:ascii="Times" w:hAnsi="Times" w:cs="Times"/>
          <w:color w:val="625B59"/>
          <w:sz w:val="26"/>
          <w:szCs w:val="26"/>
          <w:lang w:val="en-US"/>
        </w:rPr>
      </w:pPr>
      <w:r>
        <w:rPr>
          <w:rFonts w:ascii="Times" w:hAnsi="Times" w:cs="Times"/>
          <w:color w:val="625B59"/>
          <w:sz w:val="26"/>
          <w:szCs w:val="26"/>
          <w:lang w:val="en-US"/>
        </w:rPr>
        <w:t xml:space="preserve">Reduce oven to 160 degrees C. Lightly oil a </w:t>
      </w:r>
      <w:proofErr w:type="spellStart"/>
      <w:r>
        <w:rPr>
          <w:rFonts w:ascii="Times" w:hAnsi="Times" w:cs="Times"/>
          <w:color w:val="625B59"/>
          <w:sz w:val="26"/>
          <w:szCs w:val="26"/>
          <w:lang w:val="en-US"/>
        </w:rPr>
        <w:t>lasagne</w:t>
      </w:r>
      <w:proofErr w:type="spellEnd"/>
      <w:r>
        <w:rPr>
          <w:rFonts w:ascii="Times" w:hAnsi="Times" w:cs="Times"/>
          <w:color w:val="625B59"/>
          <w:sz w:val="26"/>
          <w:szCs w:val="26"/>
          <w:lang w:val="en-US"/>
        </w:rPr>
        <w:t xml:space="preserve"> serving dish around 20x30cm</w:t>
      </w:r>
      <w:proofErr w:type="gramStart"/>
      <w:r>
        <w:rPr>
          <w:rFonts w:ascii="Times" w:hAnsi="Times" w:cs="Times"/>
          <w:color w:val="625B59"/>
          <w:sz w:val="26"/>
          <w:szCs w:val="26"/>
          <w:lang w:val="en-US"/>
        </w:rPr>
        <w:t>. </w:t>
      </w:r>
      <w:proofErr w:type="gramEnd"/>
      <w:r>
        <w:rPr>
          <w:rFonts w:ascii="Times" w:hAnsi="Times" w:cs="Times"/>
          <w:color w:val="625B59"/>
          <w:sz w:val="26"/>
          <w:szCs w:val="26"/>
          <w:lang w:val="en-US"/>
        </w:rPr>
        <w:t> </w:t>
      </w:r>
      <w:r>
        <w:rPr>
          <w:rFonts w:ascii="Times" w:hAnsi="Times" w:cs="Times"/>
          <w:b/>
          <w:bCs/>
          <w:color w:val="625B59"/>
          <w:sz w:val="26"/>
          <w:szCs w:val="26"/>
          <w:lang w:val="en-US"/>
        </w:rPr>
        <w:t>White Sauce:</w:t>
      </w:r>
    </w:p>
    <w:p w:rsidR="00FA638E" w:rsidRDefault="00FA638E" w:rsidP="00FA638E">
      <w:pPr>
        <w:widowControl w:val="0"/>
        <w:numPr>
          <w:ilvl w:val="0"/>
          <w:numId w:val="3"/>
        </w:numPr>
        <w:tabs>
          <w:tab w:val="left" w:pos="220"/>
          <w:tab w:val="left" w:pos="720"/>
        </w:tabs>
        <w:autoSpaceDE w:val="0"/>
        <w:autoSpaceDN w:val="0"/>
        <w:adjustRightInd w:val="0"/>
        <w:ind w:hanging="720"/>
        <w:rPr>
          <w:rFonts w:ascii="Times" w:hAnsi="Times" w:cs="Times"/>
          <w:color w:val="625B59"/>
          <w:sz w:val="26"/>
          <w:szCs w:val="26"/>
          <w:lang w:val="en-US"/>
        </w:rPr>
      </w:pPr>
      <w:r>
        <w:rPr>
          <w:rFonts w:ascii="Times" w:hAnsi="Times" w:cs="Times"/>
          <w:color w:val="625B59"/>
          <w:sz w:val="26"/>
          <w:szCs w:val="26"/>
          <w:lang w:val="en-US"/>
        </w:rPr>
        <w:t>Melt the butter and mix in the plain flour. Cook for three minutes on medium heat.</w:t>
      </w:r>
    </w:p>
    <w:p w:rsidR="00FA638E" w:rsidRDefault="00FA638E" w:rsidP="00FA638E">
      <w:pPr>
        <w:widowControl w:val="0"/>
        <w:numPr>
          <w:ilvl w:val="0"/>
          <w:numId w:val="3"/>
        </w:numPr>
        <w:tabs>
          <w:tab w:val="left" w:pos="220"/>
          <w:tab w:val="left" w:pos="720"/>
        </w:tabs>
        <w:autoSpaceDE w:val="0"/>
        <w:autoSpaceDN w:val="0"/>
        <w:adjustRightInd w:val="0"/>
        <w:ind w:hanging="720"/>
        <w:rPr>
          <w:rFonts w:ascii="Times" w:hAnsi="Times" w:cs="Times"/>
          <w:color w:val="625B59"/>
          <w:sz w:val="26"/>
          <w:szCs w:val="26"/>
          <w:lang w:val="en-US"/>
        </w:rPr>
      </w:pPr>
      <w:r>
        <w:rPr>
          <w:rFonts w:ascii="Times" w:hAnsi="Times" w:cs="Times"/>
          <w:color w:val="625B59"/>
          <w:sz w:val="26"/>
          <w:szCs w:val="26"/>
          <w:lang w:val="en-US"/>
        </w:rPr>
        <w:t>Slowly add in the milk and heat till boiling, continuously stirring.</w:t>
      </w:r>
    </w:p>
    <w:p w:rsidR="00FA638E" w:rsidRDefault="00FA638E" w:rsidP="00FA638E">
      <w:pPr>
        <w:widowControl w:val="0"/>
        <w:numPr>
          <w:ilvl w:val="0"/>
          <w:numId w:val="3"/>
        </w:numPr>
        <w:tabs>
          <w:tab w:val="left" w:pos="220"/>
          <w:tab w:val="left" w:pos="720"/>
        </w:tabs>
        <w:autoSpaceDE w:val="0"/>
        <w:autoSpaceDN w:val="0"/>
        <w:adjustRightInd w:val="0"/>
        <w:ind w:hanging="720"/>
        <w:rPr>
          <w:rFonts w:ascii="Times" w:hAnsi="Times" w:cs="Times"/>
          <w:color w:val="625B59"/>
          <w:sz w:val="26"/>
          <w:szCs w:val="26"/>
          <w:lang w:val="en-US"/>
        </w:rPr>
      </w:pPr>
      <w:r>
        <w:rPr>
          <w:rFonts w:ascii="Times" w:hAnsi="Times" w:cs="Times"/>
          <w:color w:val="625B59"/>
          <w:sz w:val="26"/>
          <w:szCs w:val="26"/>
          <w:lang w:val="en-US"/>
        </w:rPr>
        <w:t>Put heat on low and cook till the sauce begins to thicken and coats the back of the spoon (once my sauce boiled, it was thick enough so you might now have to wait).</w:t>
      </w:r>
    </w:p>
    <w:p w:rsidR="00FA638E" w:rsidRDefault="00FA638E" w:rsidP="00FA638E">
      <w:pPr>
        <w:widowControl w:val="0"/>
        <w:numPr>
          <w:ilvl w:val="0"/>
          <w:numId w:val="3"/>
        </w:numPr>
        <w:tabs>
          <w:tab w:val="left" w:pos="220"/>
          <w:tab w:val="left" w:pos="720"/>
        </w:tabs>
        <w:autoSpaceDE w:val="0"/>
        <w:autoSpaceDN w:val="0"/>
        <w:adjustRightInd w:val="0"/>
        <w:ind w:hanging="720"/>
        <w:rPr>
          <w:rFonts w:ascii="Times" w:hAnsi="Times" w:cs="Times"/>
          <w:color w:val="625B59"/>
          <w:sz w:val="26"/>
          <w:szCs w:val="26"/>
          <w:lang w:val="en-US"/>
        </w:rPr>
      </w:pPr>
      <w:r>
        <w:rPr>
          <w:rFonts w:ascii="Times" w:hAnsi="Times" w:cs="Times"/>
          <w:color w:val="625B59"/>
          <w:sz w:val="26"/>
          <w:szCs w:val="26"/>
          <w:lang w:val="en-US"/>
        </w:rPr>
        <w:t xml:space="preserve">Season with a dash of pepper and a </w:t>
      </w:r>
      <w:proofErr w:type="spellStart"/>
      <w:r>
        <w:rPr>
          <w:rFonts w:ascii="Times" w:hAnsi="Times" w:cs="Times"/>
          <w:color w:val="625B59"/>
          <w:sz w:val="26"/>
          <w:szCs w:val="26"/>
          <w:lang w:val="en-US"/>
        </w:rPr>
        <w:t>tsp</w:t>
      </w:r>
      <w:proofErr w:type="spellEnd"/>
      <w:r>
        <w:rPr>
          <w:rFonts w:ascii="Times" w:hAnsi="Times" w:cs="Times"/>
          <w:color w:val="625B59"/>
          <w:sz w:val="26"/>
          <w:szCs w:val="26"/>
          <w:lang w:val="en-US"/>
        </w:rPr>
        <w:t xml:space="preserve"> of salt (or more if preferred)</w:t>
      </w:r>
      <w:proofErr w:type="gramStart"/>
      <w:r>
        <w:rPr>
          <w:rFonts w:ascii="Times" w:hAnsi="Times" w:cs="Times"/>
          <w:color w:val="625B59"/>
          <w:sz w:val="26"/>
          <w:szCs w:val="26"/>
          <w:lang w:val="en-US"/>
        </w:rPr>
        <w:t>. </w:t>
      </w:r>
      <w:proofErr w:type="gramEnd"/>
      <w:r>
        <w:rPr>
          <w:rFonts w:ascii="Times" w:hAnsi="Times" w:cs="Times"/>
          <w:color w:val="625B59"/>
          <w:sz w:val="26"/>
          <w:szCs w:val="26"/>
          <w:lang w:val="en-US"/>
        </w:rPr>
        <w:t> </w:t>
      </w:r>
      <w:r>
        <w:rPr>
          <w:rFonts w:ascii="Times" w:hAnsi="Times" w:cs="Times"/>
          <w:b/>
          <w:bCs/>
          <w:color w:val="625B59"/>
          <w:sz w:val="26"/>
          <w:szCs w:val="26"/>
          <w:lang w:val="en-US"/>
        </w:rPr>
        <w:t>Assembly:</w:t>
      </w:r>
    </w:p>
    <w:p w:rsidR="00FA638E" w:rsidRDefault="00FA638E" w:rsidP="00FA638E">
      <w:pPr>
        <w:widowControl w:val="0"/>
        <w:numPr>
          <w:ilvl w:val="0"/>
          <w:numId w:val="3"/>
        </w:numPr>
        <w:tabs>
          <w:tab w:val="left" w:pos="220"/>
          <w:tab w:val="left" w:pos="720"/>
        </w:tabs>
        <w:autoSpaceDE w:val="0"/>
        <w:autoSpaceDN w:val="0"/>
        <w:adjustRightInd w:val="0"/>
        <w:ind w:hanging="720"/>
        <w:rPr>
          <w:rFonts w:ascii="Times" w:hAnsi="Times" w:cs="Times"/>
          <w:color w:val="625B59"/>
          <w:sz w:val="26"/>
          <w:szCs w:val="26"/>
          <w:lang w:val="en-US"/>
        </w:rPr>
      </w:pPr>
      <w:r>
        <w:rPr>
          <w:rFonts w:ascii="Times" w:hAnsi="Times" w:cs="Times"/>
          <w:color w:val="625B59"/>
          <w:sz w:val="26"/>
          <w:szCs w:val="26"/>
          <w:lang w:val="en-US"/>
        </w:rPr>
        <w:t xml:space="preserve">Mix together the jar of </w:t>
      </w:r>
      <w:proofErr w:type="spellStart"/>
      <w:r>
        <w:rPr>
          <w:rFonts w:ascii="Times" w:hAnsi="Times" w:cs="Times"/>
          <w:color w:val="625B59"/>
          <w:sz w:val="26"/>
          <w:szCs w:val="26"/>
          <w:lang w:val="en-US"/>
        </w:rPr>
        <w:t>napoletana</w:t>
      </w:r>
      <w:proofErr w:type="spellEnd"/>
      <w:r>
        <w:rPr>
          <w:rFonts w:ascii="Times" w:hAnsi="Times" w:cs="Times"/>
          <w:color w:val="625B59"/>
          <w:sz w:val="26"/>
          <w:szCs w:val="26"/>
          <w:lang w:val="en-US"/>
        </w:rPr>
        <w:t xml:space="preserve"> sauce with a generous tablespoon of the sundried tomato pesto.</w:t>
      </w:r>
    </w:p>
    <w:p w:rsidR="00FA638E" w:rsidRDefault="00FA638E" w:rsidP="00FA638E">
      <w:pPr>
        <w:widowControl w:val="0"/>
        <w:numPr>
          <w:ilvl w:val="0"/>
          <w:numId w:val="3"/>
        </w:numPr>
        <w:tabs>
          <w:tab w:val="left" w:pos="220"/>
          <w:tab w:val="left" w:pos="720"/>
        </w:tabs>
        <w:autoSpaceDE w:val="0"/>
        <w:autoSpaceDN w:val="0"/>
        <w:adjustRightInd w:val="0"/>
        <w:ind w:hanging="720"/>
        <w:rPr>
          <w:rFonts w:ascii="Times" w:hAnsi="Times" w:cs="Times"/>
          <w:color w:val="625B59"/>
          <w:sz w:val="26"/>
          <w:szCs w:val="26"/>
          <w:lang w:val="en-US"/>
        </w:rPr>
      </w:pPr>
      <w:r>
        <w:rPr>
          <w:rFonts w:ascii="Times" w:hAnsi="Times" w:cs="Times"/>
          <w:color w:val="625B59"/>
          <w:sz w:val="26"/>
          <w:szCs w:val="26"/>
          <w:lang w:val="en-US"/>
        </w:rPr>
        <w:t xml:space="preserve">In the tin, line it with a layer of </w:t>
      </w:r>
      <w:proofErr w:type="spellStart"/>
      <w:r>
        <w:rPr>
          <w:rFonts w:ascii="Times" w:hAnsi="Times" w:cs="Times"/>
          <w:color w:val="625B59"/>
          <w:sz w:val="26"/>
          <w:szCs w:val="26"/>
          <w:lang w:val="en-US"/>
        </w:rPr>
        <w:t>lasagne</w:t>
      </w:r>
      <w:proofErr w:type="spellEnd"/>
      <w:r>
        <w:rPr>
          <w:rFonts w:ascii="Times" w:hAnsi="Times" w:cs="Times"/>
          <w:color w:val="625B59"/>
          <w:sz w:val="26"/>
          <w:szCs w:val="26"/>
          <w:lang w:val="en-US"/>
        </w:rPr>
        <w:t xml:space="preserve"> sheets.</w:t>
      </w:r>
    </w:p>
    <w:p w:rsidR="00FA638E" w:rsidRDefault="00FA638E" w:rsidP="00FA638E">
      <w:pPr>
        <w:widowControl w:val="0"/>
        <w:numPr>
          <w:ilvl w:val="0"/>
          <w:numId w:val="3"/>
        </w:numPr>
        <w:tabs>
          <w:tab w:val="left" w:pos="220"/>
          <w:tab w:val="left" w:pos="720"/>
        </w:tabs>
        <w:autoSpaceDE w:val="0"/>
        <w:autoSpaceDN w:val="0"/>
        <w:adjustRightInd w:val="0"/>
        <w:ind w:hanging="720"/>
        <w:rPr>
          <w:rFonts w:ascii="Times" w:hAnsi="Times" w:cs="Times"/>
          <w:color w:val="625B59"/>
          <w:sz w:val="26"/>
          <w:szCs w:val="26"/>
          <w:lang w:val="en-US"/>
        </w:rPr>
      </w:pPr>
      <w:r>
        <w:rPr>
          <w:rFonts w:ascii="Times" w:hAnsi="Times" w:cs="Times"/>
          <w:color w:val="625B59"/>
          <w:sz w:val="26"/>
          <w:szCs w:val="26"/>
          <w:lang w:val="en-US"/>
        </w:rPr>
        <w:t xml:space="preserve">Generously top with two or three </w:t>
      </w:r>
      <w:proofErr w:type="spellStart"/>
      <w:r>
        <w:rPr>
          <w:rFonts w:ascii="Times" w:hAnsi="Times" w:cs="Times"/>
          <w:color w:val="625B59"/>
          <w:sz w:val="26"/>
          <w:szCs w:val="26"/>
          <w:lang w:val="en-US"/>
        </w:rPr>
        <w:t>spoonfuls</w:t>
      </w:r>
      <w:proofErr w:type="spellEnd"/>
      <w:r>
        <w:rPr>
          <w:rFonts w:ascii="Times" w:hAnsi="Times" w:cs="Times"/>
          <w:color w:val="625B59"/>
          <w:sz w:val="26"/>
          <w:szCs w:val="26"/>
          <w:lang w:val="en-US"/>
        </w:rPr>
        <w:t xml:space="preserve"> of the tomato sauce and spread all over.</w:t>
      </w:r>
    </w:p>
    <w:p w:rsidR="00FA638E" w:rsidRDefault="00FA638E" w:rsidP="00FA638E">
      <w:pPr>
        <w:widowControl w:val="0"/>
        <w:numPr>
          <w:ilvl w:val="0"/>
          <w:numId w:val="3"/>
        </w:numPr>
        <w:tabs>
          <w:tab w:val="left" w:pos="220"/>
          <w:tab w:val="left" w:pos="720"/>
        </w:tabs>
        <w:autoSpaceDE w:val="0"/>
        <w:autoSpaceDN w:val="0"/>
        <w:adjustRightInd w:val="0"/>
        <w:ind w:hanging="720"/>
        <w:rPr>
          <w:rFonts w:ascii="Times" w:hAnsi="Times" w:cs="Times"/>
          <w:color w:val="625B59"/>
          <w:sz w:val="26"/>
          <w:szCs w:val="26"/>
          <w:lang w:val="en-US"/>
        </w:rPr>
      </w:pPr>
      <w:r>
        <w:rPr>
          <w:rFonts w:ascii="Times" w:hAnsi="Times" w:cs="Times"/>
          <w:color w:val="625B59"/>
          <w:sz w:val="26"/>
          <w:szCs w:val="26"/>
          <w:lang w:val="en-US"/>
        </w:rPr>
        <w:t>Add a layer of vegetables on top, roughly half of all the roasted vegetables</w:t>
      </w:r>
    </w:p>
    <w:p w:rsidR="00FA638E" w:rsidRDefault="00FA638E" w:rsidP="00FA638E">
      <w:pPr>
        <w:widowControl w:val="0"/>
        <w:numPr>
          <w:ilvl w:val="0"/>
          <w:numId w:val="3"/>
        </w:numPr>
        <w:tabs>
          <w:tab w:val="left" w:pos="220"/>
          <w:tab w:val="left" w:pos="720"/>
        </w:tabs>
        <w:autoSpaceDE w:val="0"/>
        <w:autoSpaceDN w:val="0"/>
        <w:adjustRightInd w:val="0"/>
        <w:ind w:hanging="720"/>
        <w:rPr>
          <w:rFonts w:ascii="Times" w:hAnsi="Times" w:cs="Times"/>
          <w:color w:val="625B59"/>
          <w:sz w:val="26"/>
          <w:szCs w:val="26"/>
          <w:lang w:val="en-US"/>
        </w:rPr>
      </w:pPr>
      <w:r>
        <w:rPr>
          <w:rFonts w:ascii="Times" w:hAnsi="Times" w:cs="Times"/>
          <w:color w:val="625B59"/>
          <w:sz w:val="26"/>
          <w:szCs w:val="26"/>
          <w:lang w:val="en-US"/>
        </w:rPr>
        <w:t>Dollop white sauce on top and spread as the final layer.</w:t>
      </w:r>
    </w:p>
    <w:p w:rsidR="00FA638E" w:rsidRDefault="00FA638E" w:rsidP="00FA638E">
      <w:pPr>
        <w:widowControl w:val="0"/>
        <w:numPr>
          <w:ilvl w:val="0"/>
          <w:numId w:val="3"/>
        </w:numPr>
        <w:tabs>
          <w:tab w:val="left" w:pos="220"/>
          <w:tab w:val="left" w:pos="720"/>
        </w:tabs>
        <w:autoSpaceDE w:val="0"/>
        <w:autoSpaceDN w:val="0"/>
        <w:adjustRightInd w:val="0"/>
        <w:ind w:hanging="720"/>
        <w:rPr>
          <w:rFonts w:ascii="Times" w:hAnsi="Times" w:cs="Times"/>
          <w:color w:val="625B59"/>
          <w:sz w:val="26"/>
          <w:szCs w:val="26"/>
          <w:lang w:val="en-US"/>
        </w:rPr>
      </w:pPr>
      <w:r>
        <w:rPr>
          <w:rFonts w:ascii="Times" w:hAnsi="Times" w:cs="Times"/>
          <w:color w:val="625B59"/>
          <w:sz w:val="26"/>
          <w:szCs w:val="26"/>
          <w:lang w:val="en-US"/>
        </w:rPr>
        <w:t xml:space="preserve">Repeat: </w:t>
      </w:r>
      <w:proofErr w:type="spellStart"/>
      <w:r>
        <w:rPr>
          <w:rFonts w:ascii="Times" w:hAnsi="Times" w:cs="Times"/>
          <w:color w:val="625B59"/>
          <w:sz w:val="26"/>
          <w:szCs w:val="26"/>
          <w:lang w:val="en-US"/>
        </w:rPr>
        <w:t>Lasagne</w:t>
      </w:r>
      <w:proofErr w:type="spellEnd"/>
      <w:r>
        <w:rPr>
          <w:rFonts w:ascii="Times" w:hAnsi="Times" w:cs="Times"/>
          <w:color w:val="625B59"/>
          <w:sz w:val="26"/>
          <w:szCs w:val="26"/>
          <w:lang w:val="en-US"/>
        </w:rPr>
        <w:t xml:space="preserve"> sheets, sauce, vegetables, white sauce.</w:t>
      </w:r>
    </w:p>
    <w:p w:rsidR="00FA638E" w:rsidRDefault="00FA638E" w:rsidP="00FA638E">
      <w:pPr>
        <w:widowControl w:val="0"/>
        <w:numPr>
          <w:ilvl w:val="0"/>
          <w:numId w:val="3"/>
        </w:numPr>
        <w:tabs>
          <w:tab w:val="left" w:pos="220"/>
          <w:tab w:val="left" w:pos="720"/>
        </w:tabs>
        <w:autoSpaceDE w:val="0"/>
        <w:autoSpaceDN w:val="0"/>
        <w:adjustRightInd w:val="0"/>
        <w:ind w:hanging="720"/>
        <w:rPr>
          <w:rFonts w:ascii="Times" w:hAnsi="Times" w:cs="Times"/>
          <w:color w:val="625B59"/>
          <w:sz w:val="26"/>
          <w:szCs w:val="26"/>
          <w:lang w:val="en-US"/>
        </w:rPr>
      </w:pPr>
      <w:r>
        <w:rPr>
          <w:rFonts w:ascii="Times" w:hAnsi="Times" w:cs="Times"/>
          <w:color w:val="625B59"/>
          <w:sz w:val="26"/>
          <w:szCs w:val="26"/>
          <w:lang w:val="en-US"/>
        </w:rPr>
        <w:t xml:space="preserve">Top with a final layer of </w:t>
      </w:r>
      <w:proofErr w:type="spellStart"/>
      <w:r>
        <w:rPr>
          <w:rFonts w:ascii="Times" w:hAnsi="Times" w:cs="Times"/>
          <w:color w:val="625B59"/>
          <w:sz w:val="26"/>
          <w:szCs w:val="26"/>
          <w:lang w:val="en-US"/>
        </w:rPr>
        <w:t>lasagne</w:t>
      </w:r>
      <w:proofErr w:type="spellEnd"/>
      <w:r>
        <w:rPr>
          <w:rFonts w:ascii="Times" w:hAnsi="Times" w:cs="Times"/>
          <w:color w:val="625B59"/>
          <w:sz w:val="26"/>
          <w:szCs w:val="26"/>
          <w:lang w:val="en-US"/>
        </w:rPr>
        <w:t xml:space="preserve"> sheets, and coat with remaining white sauce.</w:t>
      </w:r>
    </w:p>
    <w:p w:rsidR="00FA638E" w:rsidRDefault="00FA638E" w:rsidP="00FA638E">
      <w:pPr>
        <w:widowControl w:val="0"/>
        <w:numPr>
          <w:ilvl w:val="0"/>
          <w:numId w:val="3"/>
        </w:numPr>
        <w:tabs>
          <w:tab w:val="left" w:pos="220"/>
          <w:tab w:val="left" w:pos="720"/>
        </w:tabs>
        <w:autoSpaceDE w:val="0"/>
        <w:autoSpaceDN w:val="0"/>
        <w:adjustRightInd w:val="0"/>
        <w:ind w:hanging="720"/>
        <w:rPr>
          <w:rFonts w:ascii="Times" w:hAnsi="Times" w:cs="Times"/>
          <w:color w:val="625B59"/>
          <w:sz w:val="26"/>
          <w:szCs w:val="26"/>
          <w:lang w:val="en-US"/>
        </w:rPr>
      </w:pPr>
      <w:r>
        <w:rPr>
          <w:rFonts w:ascii="Times" w:hAnsi="Times" w:cs="Times"/>
          <w:color w:val="625B59"/>
          <w:sz w:val="26"/>
          <w:szCs w:val="26"/>
          <w:lang w:val="en-US"/>
        </w:rPr>
        <w:t>Sprinkle mozzarella cheese generously as a final layer and top with the halved cherry tomatoes.</w:t>
      </w:r>
    </w:p>
    <w:p w:rsidR="00FA638E" w:rsidRDefault="00FA638E" w:rsidP="00FA638E">
      <w:pPr>
        <w:widowControl w:val="0"/>
        <w:numPr>
          <w:ilvl w:val="0"/>
          <w:numId w:val="3"/>
        </w:numPr>
        <w:tabs>
          <w:tab w:val="left" w:pos="220"/>
          <w:tab w:val="left" w:pos="720"/>
        </w:tabs>
        <w:autoSpaceDE w:val="0"/>
        <w:autoSpaceDN w:val="0"/>
        <w:adjustRightInd w:val="0"/>
        <w:ind w:hanging="720"/>
        <w:rPr>
          <w:rFonts w:ascii="Times" w:hAnsi="Times" w:cs="Times"/>
          <w:color w:val="625B59"/>
          <w:sz w:val="26"/>
          <w:szCs w:val="26"/>
          <w:lang w:val="en-US"/>
        </w:rPr>
      </w:pPr>
      <w:r>
        <w:rPr>
          <w:rFonts w:ascii="Times" w:hAnsi="Times" w:cs="Times"/>
          <w:color w:val="625B59"/>
          <w:sz w:val="26"/>
          <w:szCs w:val="26"/>
          <w:lang w:val="en-US"/>
        </w:rPr>
        <w:t>Bake for 40-45 minutes or until bubbling and golden.</w:t>
      </w:r>
    </w:p>
    <w:p w:rsidR="00FA638E" w:rsidRDefault="00FA638E" w:rsidP="00FA638E">
      <w:pPr>
        <w:widowControl w:val="0"/>
        <w:numPr>
          <w:ilvl w:val="0"/>
          <w:numId w:val="3"/>
        </w:numPr>
        <w:tabs>
          <w:tab w:val="left" w:pos="220"/>
          <w:tab w:val="left" w:pos="720"/>
        </w:tabs>
        <w:autoSpaceDE w:val="0"/>
        <w:autoSpaceDN w:val="0"/>
        <w:adjustRightInd w:val="0"/>
        <w:ind w:hanging="720"/>
        <w:rPr>
          <w:rFonts w:ascii="Times" w:hAnsi="Times" w:cs="Times"/>
          <w:color w:val="625B59"/>
          <w:sz w:val="26"/>
          <w:szCs w:val="26"/>
          <w:lang w:val="en-US"/>
        </w:rPr>
      </w:pPr>
      <w:proofErr w:type="gramStart"/>
      <w:r>
        <w:rPr>
          <w:rFonts w:ascii="Times" w:hAnsi="Times" w:cs="Times"/>
          <w:color w:val="625B59"/>
          <w:sz w:val="26"/>
          <w:szCs w:val="26"/>
          <w:lang w:val="en-US"/>
        </w:rPr>
        <w:t>Devour :D</w:t>
      </w:r>
      <w:proofErr w:type="gramEnd"/>
    </w:p>
    <w:p w:rsidR="00FA638E" w:rsidRDefault="00FA638E" w:rsidP="00FA638E">
      <w:pPr>
        <w:widowControl w:val="0"/>
        <w:tabs>
          <w:tab w:val="left" w:pos="220"/>
          <w:tab w:val="left" w:pos="720"/>
        </w:tabs>
        <w:autoSpaceDE w:val="0"/>
        <w:autoSpaceDN w:val="0"/>
        <w:adjustRightInd w:val="0"/>
        <w:rPr>
          <w:rFonts w:ascii="Times" w:hAnsi="Times" w:cs="Times"/>
          <w:color w:val="625B59"/>
          <w:sz w:val="26"/>
          <w:szCs w:val="26"/>
          <w:lang w:val="en-US"/>
        </w:rPr>
      </w:pPr>
    </w:p>
    <w:p w:rsidR="00FA638E" w:rsidRDefault="00FA638E" w:rsidP="00FA638E">
      <w:pPr>
        <w:widowControl w:val="0"/>
        <w:tabs>
          <w:tab w:val="left" w:pos="220"/>
          <w:tab w:val="left" w:pos="720"/>
        </w:tabs>
        <w:autoSpaceDE w:val="0"/>
        <w:autoSpaceDN w:val="0"/>
        <w:adjustRightInd w:val="0"/>
        <w:rPr>
          <w:rFonts w:ascii="Times" w:hAnsi="Times" w:cs="Times"/>
          <w:color w:val="625B59"/>
          <w:sz w:val="26"/>
          <w:szCs w:val="26"/>
          <w:lang w:val="en-US"/>
        </w:rPr>
      </w:pPr>
    </w:p>
    <w:p w:rsidR="00FA638E" w:rsidRDefault="00FA638E" w:rsidP="00FA638E">
      <w:pPr>
        <w:widowControl w:val="0"/>
        <w:autoSpaceDE w:val="0"/>
        <w:autoSpaceDN w:val="0"/>
        <w:adjustRightInd w:val="0"/>
        <w:spacing w:after="263"/>
        <w:rPr>
          <w:rFonts w:ascii="Times" w:hAnsi="Times" w:cs="Times"/>
          <w:color w:val="625B59"/>
          <w:sz w:val="26"/>
          <w:szCs w:val="26"/>
          <w:lang w:val="en-US"/>
        </w:rPr>
      </w:pPr>
      <w:r>
        <w:rPr>
          <w:rFonts w:ascii="Times" w:hAnsi="Times" w:cs="Times"/>
          <w:b/>
          <w:bCs/>
          <w:i/>
          <w:iCs/>
          <w:color w:val="625B59"/>
          <w:sz w:val="26"/>
          <w:szCs w:val="26"/>
          <w:lang w:val="en-US"/>
        </w:rPr>
        <w:t>Notes:</w:t>
      </w:r>
    </w:p>
    <w:p w:rsidR="00FA638E" w:rsidRDefault="00FA638E" w:rsidP="00FA638E">
      <w:pPr>
        <w:widowControl w:val="0"/>
        <w:numPr>
          <w:ilvl w:val="0"/>
          <w:numId w:val="4"/>
        </w:numPr>
        <w:tabs>
          <w:tab w:val="left" w:pos="220"/>
          <w:tab w:val="left" w:pos="720"/>
        </w:tabs>
        <w:autoSpaceDE w:val="0"/>
        <w:autoSpaceDN w:val="0"/>
        <w:adjustRightInd w:val="0"/>
        <w:ind w:hanging="720"/>
        <w:rPr>
          <w:rFonts w:ascii="Times" w:hAnsi="Times" w:cs="Times"/>
          <w:color w:val="625B59"/>
          <w:sz w:val="26"/>
          <w:szCs w:val="26"/>
          <w:lang w:val="en-US"/>
        </w:rPr>
      </w:pPr>
      <w:r>
        <w:rPr>
          <w:rFonts w:ascii="Times" w:hAnsi="Times" w:cs="Times"/>
          <w:color w:val="625B59"/>
          <w:sz w:val="26"/>
          <w:szCs w:val="26"/>
          <w:lang w:val="en-US"/>
        </w:rPr>
        <w:t xml:space="preserve">If you are reheating, always cover with </w:t>
      </w:r>
      <w:proofErr w:type="spellStart"/>
      <w:r>
        <w:rPr>
          <w:rFonts w:ascii="Times" w:hAnsi="Times" w:cs="Times"/>
          <w:color w:val="625B59"/>
          <w:sz w:val="26"/>
          <w:szCs w:val="26"/>
          <w:lang w:val="en-US"/>
        </w:rPr>
        <w:t>aluminium</w:t>
      </w:r>
      <w:proofErr w:type="spellEnd"/>
      <w:r>
        <w:rPr>
          <w:rFonts w:ascii="Times" w:hAnsi="Times" w:cs="Times"/>
          <w:color w:val="625B59"/>
          <w:sz w:val="26"/>
          <w:szCs w:val="26"/>
          <w:lang w:val="en-US"/>
        </w:rPr>
        <w:t xml:space="preserve"> foil so the top doesn't burn</w:t>
      </w:r>
    </w:p>
    <w:p w:rsidR="00FA638E" w:rsidRDefault="00FA638E" w:rsidP="00FA638E">
      <w:pPr>
        <w:widowControl w:val="0"/>
        <w:numPr>
          <w:ilvl w:val="0"/>
          <w:numId w:val="4"/>
        </w:numPr>
        <w:tabs>
          <w:tab w:val="left" w:pos="220"/>
          <w:tab w:val="left" w:pos="720"/>
        </w:tabs>
        <w:autoSpaceDE w:val="0"/>
        <w:autoSpaceDN w:val="0"/>
        <w:adjustRightInd w:val="0"/>
        <w:ind w:hanging="720"/>
        <w:rPr>
          <w:rFonts w:ascii="Times" w:hAnsi="Times" w:cs="Times"/>
          <w:color w:val="625B59"/>
          <w:sz w:val="26"/>
          <w:szCs w:val="26"/>
          <w:lang w:val="en-US"/>
        </w:rPr>
      </w:pPr>
      <w:r>
        <w:rPr>
          <w:rFonts w:ascii="Times" w:hAnsi="Times" w:cs="Times"/>
          <w:color w:val="625B59"/>
          <w:sz w:val="26"/>
          <w:szCs w:val="26"/>
          <w:lang w:val="en-US"/>
        </w:rPr>
        <w:t>You can use your own vegetables, as much sauce or as little as you desire - I personally would have loved to try some eggplant in this dish!</w:t>
      </w:r>
    </w:p>
    <w:p w:rsidR="00FA638E" w:rsidRDefault="00FA638E" w:rsidP="00FA638E">
      <w:pPr>
        <w:widowControl w:val="0"/>
        <w:numPr>
          <w:ilvl w:val="0"/>
          <w:numId w:val="4"/>
        </w:numPr>
        <w:tabs>
          <w:tab w:val="left" w:pos="220"/>
          <w:tab w:val="left" w:pos="720"/>
        </w:tabs>
        <w:autoSpaceDE w:val="0"/>
        <w:autoSpaceDN w:val="0"/>
        <w:adjustRightInd w:val="0"/>
        <w:ind w:hanging="720"/>
        <w:rPr>
          <w:rFonts w:ascii="Times" w:hAnsi="Times" w:cs="Times"/>
          <w:color w:val="625B59"/>
          <w:sz w:val="26"/>
          <w:szCs w:val="26"/>
          <w:lang w:val="en-US"/>
        </w:rPr>
      </w:pPr>
      <w:r>
        <w:rPr>
          <w:rFonts w:ascii="Times" w:hAnsi="Times" w:cs="Times"/>
          <w:color w:val="625B59"/>
          <w:sz w:val="26"/>
          <w:szCs w:val="26"/>
          <w:lang w:val="en-US"/>
        </w:rPr>
        <w:t xml:space="preserve">Salt is a crucial component - I didn't have enough so the white sauce portion was not as tasty as the rest of the </w:t>
      </w:r>
      <w:proofErr w:type="spellStart"/>
      <w:r>
        <w:rPr>
          <w:rFonts w:ascii="Times" w:hAnsi="Times" w:cs="Times"/>
          <w:color w:val="625B59"/>
          <w:sz w:val="26"/>
          <w:szCs w:val="26"/>
          <w:lang w:val="en-US"/>
        </w:rPr>
        <w:t>lasagne</w:t>
      </w:r>
      <w:proofErr w:type="spellEnd"/>
      <w:r>
        <w:rPr>
          <w:rFonts w:ascii="Times" w:hAnsi="Times" w:cs="Times"/>
          <w:color w:val="625B59"/>
          <w:sz w:val="26"/>
          <w:szCs w:val="26"/>
          <w:lang w:val="en-US"/>
        </w:rPr>
        <w:t xml:space="preserve"> so </w:t>
      </w:r>
      <w:proofErr w:type="gramStart"/>
      <w:r>
        <w:rPr>
          <w:rFonts w:ascii="Times" w:hAnsi="Times" w:cs="Times"/>
          <w:color w:val="625B59"/>
          <w:sz w:val="26"/>
          <w:szCs w:val="26"/>
          <w:lang w:val="en-US"/>
        </w:rPr>
        <w:t>be</w:t>
      </w:r>
      <w:proofErr w:type="gramEnd"/>
      <w:r>
        <w:rPr>
          <w:rFonts w:ascii="Times" w:hAnsi="Times" w:cs="Times"/>
          <w:color w:val="625B59"/>
          <w:sz w:val="26"/>
          <w:szCs w:val="26"/>
          <w:lang w:val="en-US"/>
        </w:rPr>
        <w:t xml:space="preserve"> careful!</w:t>
      </w:r>
    </w:p>
    <w:p w:rsidR="00C16821" w:rsidRDefault="00FA638E" w:rsidP="00FA638E">
      <w:r>
        <w:rPr>
          <w:rFonts w:ascii="Times" w:hAnsi="Times" w:cs="Times"/>
          <w:color w:val="625B59"/>
          <w:sz w:val="26"/>
          <w:szCs w:val="26"/>
          <w:lang w:val="en-US"/>
        </w:rPr>
        <w:t>You can use a mix of cheeses and sauces depending on your preference</w:t>
      </w:r>
    </w:p>
    <w:sectPr w:rsidR="00C16821" w:rsidSect="00A1545F">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3"/>
    <w:multiLevelType w:val="hybridMultilevel"/>
    <w:tmpl w:val="00000003"/>
    <w:lvl w:ilvl="0" w:tplc="000000C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0004"/>
    <w:multiLevelType w:val="hybridMultilevel"/>
    <w:tmpl w:val="00000004"/>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638E"/>
    <w:rsid w:val="00A1545F"/>
    <w:rsid w:val="00C16821"/>
    <w:rsid w:val="00FA638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68EA6F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ww.bbcgoodfood.com/recipes/10603/roasted-vegetable-lasagne"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483</Words>
  <Characters>2754</Characters>
  <Application>Microsoft Macintosh Word</Application>
  <DocSecurity>0</DocSecurity>
  <Lines>22</Lines>
  <Paragraphs>6</Paragraphs>
  <ScaleCrop>false</ScaleCrop>
  <Company/>
  <LinksUpToDate>false</LinksUpToDate>
  <CharactersWithSpaces>3231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Uru</dc:creator>
  <cp:keywords/>
  <dc:description/>
  <cp:lastModifiedBy>Uru</cp:lastModifiedBy>
  <cp:revision>1</cp:revision>
  <dcterms:created xsi:type="dcterms:W3CDTF">2014-08-14T00:18:00Z</dcterms:created>
  <dcterms:modified xsi:type="dcterms:W3CDTF">2014-08-14T00:19:00Z</dcterms:modified>
</cp:coreProperties>
</file>