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2516" w:rsidRDefault="00D02516" w:rsidP="00D02516">
      <w:pPr>
        <w:widowControl w:val="0"/>
        <w:autoSpaceDE w:val="0"/>
        <w:autoSpaceDN w:val="0"/>
        <w:adjustRightInd w:val="0"/>
        <w:rPr>
          <w:rFonts w:ascii="Times" w:hAnsi="Times" w:cs="Times"/>
          <w:i/>
          <w:iCs/>
          <w:color w:val="262626"/>
          <w:sz w:val="42"/>
          <w:szCs w:val="42"/>
          <w:u w:val="single" w:color="262626"/>
          <w:lang w:val="en-US"/>
        </w:rPr>
      </w:pPr>
      <w:r>
        <w:rPr>
          <w:rFonts w:ascii="Times" w:hAnsi="Times" w:cs="Times"/>
          <w:i/>
          <w:iCs/>
          <w:color w:val="262626"/>
          <w:sz w:val="42"/>
          <w:szCs w:val="42"/>
          <w:u w:val="single" w:color="262626"/>
          <w:lang w:val="en-US"/>
        </w:rPr>
        <w:t xml:space="preserve">Chocolate </w:t>
      </w:r>
      <w:proofErr w:type="spellStart"/>
      <w:r>
        <w:rPr>
          <w:rFonts w:ascii="Times" w:hAnsi="Times" w:cs="Times"/>
          <w:i/>
          <w:iCs/>
          <w:color w:val="262626"/>
          <w:sz w:val="42"/>
          <w:szCs w:val="42"/>
          <w:u w:val="single" w:color="262626"/>
          <w:lang w:val="en-US"/>
        </w:rPr>
        <w:t>Banoffee</w:t>
      </w:r>
      <w:proofErr w:type="spellEnd"/>
      <w:r>
        <w:rPr>
          <w:rFonts w:ascii="Times" w:hAnsi="Times" w:cs="Times"/>
          <w:i/>
          <w:iCs/>
          <w:color w:val="262626"/>
          <w:sz w:val="42"/>
          <w:szCs w:val="42"/>
          <w:u w:val="single" w:color="262626"/>
          <w:lang w:val="en-US"/>
        </w:rPr>
        <w:t xml:space="preserve"> Tart</w:t>
      </w:r>
    </w:p>
    <w:p w:rsidR="00D02516" w:rsidRDefault="00D02516" w:rsidP="00D02516">
      <w:pPr>
        <w:widowControl w:val="0"/>
        <w:autoSpaceDE w:val="0"/>
        <w:autoSpaceDN w:val="0"/>
        <w:adjustRightInd w:val="0"/>
        <w:rPr>
          <w:rFonts w:ascii="Times" w:hAnsi="Times" w:cs="Times"/>
          <w:color w:val="262626"/>
          <w:sz w:val="42"/>
          <w:szCs w:val="42"/>
          <w:u w:color="262626"/>
          <w:lang w:val="en-US"/>
        </w:rPr>
      </w:pPr>
    </w:p>
    <w:p w:rsidR="00D02516" w:rsidRDefault="00D02516" w:rsidP="00D02516">
      <w:pPr>
        <w:widowControl w:val="0"/>
        <w:autoSpaceDE w:val="0"/>
        <w:autoSpaceDN w:val="0"/>
        <w:adjustRightInd w:val="0"/>
        <w:rPr>
          <w:rFonts w:ascii="Times" w:hAnsi="Times" w:cs="Times"/>
          <w:i/>
          <w:iCs/>
          <w:color w:val="625B59"/>
          <w:sz w:val="26"/>
          <w:szCs w:val="26"/>
          <w:u w:color="262626"/>
          <w:lang w:val="en-US"/>
        </w:rPr>
      </w:pPr>
      <w:r>
        <w:rPr>
          <w:rFonts w:ascii="Times" w:hAnsi="Times" w:cs="Times"/>
          <w:i/>
          <w:iCs/>
          <w:color w:val="625B59"/>
          <w:sz w:val="26"/>
          <w:szCs w:val="26"/>
          <w:u w:color="262626"/>
          <w:lang w:val="en-US"/>
        </w:rPr>
        <w:t xml:space="preserve">A mix of at least 10 recipes I found while searching up </w:t>
      </w:r>
      <w:proofErr w:type="spellStart"/>
      <w:r>
        <w:rPr>
          <w:rFonts w:ascii="Times" w:hAnsi="Times" w:cs="Times"/>
          <w:i/>
          <w:iCs/>
          <w:color w:val="625B59"/>
          <w:sz w:val="26"/>
          <w:szCs w:val="26"/>
          <w:u w:color="262626"/>
          <w:lang w:val="en-US"/>
        </w:rPr>
        <w:t>banoffee</w:t>
      </w:r>
      <w:proofErr w:type="spellEnd"/>
      <w:r>
        <w:rPr>
          <w:rFonts w:ascii="Times" w:hAnsi="Times" w:cs="Times"/>
          <w:i/>
          <w:iCs/>
          <w:color w:val="625B59"/>
          <w:sz w:val="26"/>
          <w:szCs w:val="26"/>
          <w:u w:color="262626"/>
          <w:lang w:val="en-US"/>
        </w:rPr>
        <w:t xml:space="preserve"> pies, with my own cookie tart crust. </w:t>
      </w:r>
    </w:p>
    <w:p w:rsidR="00D02516" w:rsidRDefault="00D02516" w:rsidP="00D02516">
      <w:pPr>
        <w:widowControl w:val="0"/>
        <w:autoSpaceDE w:val="0"/>
        <w:autoSpaceDN w:val="0"/>
        <w:adjustRightInd w:val="0"/>
        <w:rPr>
          <w:rFonts w:ascii="Times" w:hAnsi="Times" w:cs="Times"/>
          <w:color w:val="625B59"/>
          <w:sz w:val="26"/>
          <w:szCs w:val="26"/>
          <w:u w:color="262626"/>
          <w:lang w:val="en-US"/>
        </w:rPr>
      </w:pPr>
    </w:p>
    <w:p w:rsidR="00D02516" w:rsidRDefault="00D02516" w:rsidP="00D02516">
      <w:pPr>
        <w:widowControl w:val="0"/>
        <w:autoSpaceDE w:val="0"/>
        <w:autoSpaceDN w:val="0"/>
        <w:adjustRightInd w:val="0"/>
        <w:rPr>
          <w:rFonts w:ascii="Times" w:hAnsi="Times" w:cs="Times"/>
          <w:color w:val="625B59"/>
          <w:sz w:val="26"/>
          <w:szCs w:val="26"/>
          <w:u w:color="262626"/>
          <w:lang w:val="en-US"/>
        </w:rPr>
      </w:pPr>
      <w:r>
        <w:rPr>
          <w:rFonts w:ascii="Times" w:hAnsi="Times" w:cs="Times"/>
          <w:color w:val="625B59"/>
          <w:sz w:val="26"/>
          <w:szCs w:val="26"/>
          <w:u w:color="262626"/>
          <w:lang w:val="en-US"/>
        </w:rPr>
        <w:t>Ingredients:</w:t>
      </w:r>
    </w:p>
    <w:p w:rsidR="00D02516" w:rsidRDefault="00D02516" w:rsidP="00D02516">
      <w:pPr>
        <w:widowControl w:val="0"/>
        <w:autoSpaceDE w:val="0"/>
        <w:autoSpaceDN w:val="0"/>
        <w:adjustRightInd w:val="0"/>
        <w:rPr>
          <w:rFonts w:ascii="Times" w:hAnsi="Times" w:cs="Times"/>
          <w:color w:val="625B59"/>
          <w:sz w:val="26"/>
          <w:szCs w:val="26"/>
          <w:u w:color="262626"/>
          <w:lang w:val="en-US"/>
        </w:rPr>
      </w:pPr>
    </w:p>
    <w:p w:rsidR="00D02516" w:rsidRDefault="00D02516" w:rsidP="00D02516">
      <w:pPr>
        <w:widowControl w:val="0"/>
        <w:autoSpaceDE w:val="0"/>
        <w:autoSpaceDN w:val="0"/>
        <w:adjustRightInd w:val="0"/>
        <w:rPr>
          <w:rFonts w:ascii="Times" w:hAnsi="Times" w:cs="Times"/>
          <w:color w:val="625B59"/>
          <w:sz w:val="26"/>
          <w:szCs w:val="26"/>
          <w:u w:color="262626"/>
          <w:lang w:val="en-US"/>
        </w:rPr>
      </w:pPr>
      <w:r>
        <w:rPr>
          <w:rFonts w:ascii="Times" w:hAnsi="Times" w:cs="Times"/>
          <w:i/>
          <w:iCs/>
          <w:color w:val="625B59"/>
          <w:sz w:val="26"/>
          <w:szCs w:val="26"/>
          <w:u w:color="262626"/>
          <w:lang w:val="en-US"/>
        </w:rPr>
        <w:t>Crust</w:t>
      </w:r>
    </w:p>
    <w:p w:rsidR="00D02516" w:rsidRDefault="00D02516" w:rsidP="00D02516">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270g chocolate digestives/plain chocolate cookies</w:t>
      </w:r>
    </w:p>
    <w:p w:rsidR="00D02516" w:rsidRDefault="00D02516" w:rsidP="00D02516">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40g salted crackers</w:t>
      </w:r>
    </w:p>
    <w:p w:rsidR="00D02516" w:rsidRDefault="00D02516" w:rsidP="00D02516">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150g butter, browned</w:t>
      </w:r>
    </w:p>
    <w:p w:rsidR="00D02516" w:rsidRDefault="00D02516" w:rsidP="00D02516">
      <w:pPr>
        <w:widowControl w:val="0"/>
        <w:tabs>
          <w:tab w:val="left" w:pos="220"/>
          <w:tab w:val="left" w:pos="720"/>
        </w:tabs>
        <w:autoSpaceDE w:val="0"/>
        <w:autoSpaceDN w:val="0"/>
        <w:adjustRightInd w:val="0"/>
        <w:ind w:left="720"/>
        <w:rPr>
          <w:rFonts w:ascii="Times" w:hAnsi="Times" w:cs="Times"/>
          <w:color w:val="625B59"/>
          <w:sz w:val="26"/>
          <w:szCs w:val="26"/>
          <w:u w:color="262626"/>
          <w:lang w:val="en-US"/>
        </w:rPr>
      </w:pPr>
    </w:p>
    <w:p w:rsidR="00D02516" w:rsidRDefault="00D02516" w:rsidP="00D02516">
      <w:pPr>
        <w:widowControl w:val="0"/>
        <w:autoSpaceDE w:val="0"/>
        <w:autoSpaceDN w:val="0"/>
        <w:adjustRightInd w:val="0"/>
        <w:rPr>
          <w:rFonts w:ascii="Times" w:hAnsi="Times" w:cs="Times"/>
          <w:color w:val="625B59"/>
          <w:sz w:val="26"/>
          <w:szCs w:val="26"/>
          <w:u w:color="262626"/>
          <w:lang w:val="en-US"/>
        </w:rPr>
      </w:pPr>
      <w:r>
        <w:rPr>
          <w:rFonts w:ascii="Times" w:hAnsi="Times" w:cs="Times"/>
          <w:i/>
          <w:iCs/>
          <w:color w:val="625B59"/>
          <w:sz w:val="26"/>
          <w:szCs w:val="26"/>
          <w:u w:color="262626"/>
          <w:lang w:val="en-US"/>
        </w:rPr>
        <w:t>Filling</w:t>
      </w:r>
    </w:p>
    <w:p w:rsidR="00D02516" w:rsidRDefault="00D02516" w:rsidP="00D02516">
      <w:pPr>
        <w:widowControl w:val="0"/>
        <w:numPr>
          <w:ilvl w:val="0"/>
          <w:numId w:val="2"/>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2 large ripe bananas, or 3 medium ones</w:t>
      </w:r>
    </w:p>
    <w:p w:rsidR="00D02516" w:rsidRDefault="00D02516" w:rsidP="00D02516">
      <w:pPr>
        <w:widowControl w:val="0"/>
        <w:numPr>
          <w:ilvl w:val="0"/>
          <w:numId w:val="2"/>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100g butter</w:t>
      </w:r>
    </w:p>
    <w:p w:rsidR="00D02516" w:rsidRDefault="00D02516" w:rsidP="00D02516">
      <w:pPr>
        <w:widowControl w:val="0"/>
        <w:numPr>
          <w:ilvl w:val="0"/>
          <w:numId w:val="2"/>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100g dark brown sugar (richer)</w:t>
      </w:r>
    </w:p>
    <w:p w:rsidR="00D02516" w:rsidRDefault="00D02516" w:rsidP="00D02516">
      <w:pPr>
        <w:widowControl w:val="0"/>
        <w:numPr>
          <w:ilvl w:val="0"/>
          <w:numId w:val="2"/>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 xml:space="preserve">1 </w:t>
      </w:r>
      <w:proofErr w:type="spellStart"/>
      <w:r>
        <w:rPr>
          <w:rFonts w:ascii="Times" w:hAnsi="Times" w:cs="Times"/>
          <w:color w:val="625B59"/>
          <w:sz w:val="26"/>
          <w:szCs w:val="26"/>
          <w:u w:color="262626"/>
          <w:lang w:val="en-US"/>
        </w:rPr>
        <w:t>tsp</w:t>
      </w:r>
      <w:proofErr w:type="spellEnd"/>
      <w:r>
        <w:rPr>
          <w:rFonts w:ascii="Times" w:hAnsi="Times" w:cs="Times"/>
          <w:color w:val="625B59"/>
          <w:sz w:val="26"/>
          <w:szCs w:val="26"/>
          <w:u w:color="262626"/>
          <w:lang w:val="en-US"/>
        </w:rPr>
        <w:t xml:space="preserve"> vanilla essence</w:t>
      </w:r>
    </w:p>
    <w:p w:rsidR="00D02516" w:rsidRDefault="00D02516" w:rsidP="00D02516">
      <w:pPr>
        <w:widowControl w:val="0"/>
        <w:numPr>
          <w:ilvl w:val="0"/>
          <w:numId w:val="2"/>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400g sweetened condensed milk</w:t>
      </w:r>
    </w:p>
    <w:p w:rsidR="00D02516" w:rsidRDefault="00D02516" w:rsidP="00D02516">
      <w:pPr>
        <w:widowControl w:val="0"/>
        <w:tabs>
          <w:tab w:val="left" w:pos="220"/>
          <w:tab w:val="left" w:pos="720"/>
        </w:tabs>
        <w:autoSpaceDE w:val="0"/>
        <w:autoSpaceDN w:val="0"/>
        <w:adjustRightInd w:val="0"/>
        <w:ind w:left="720"/>
        <w:rPr>
          <w:rFonts w:ascii="Times" w:hAnsi="Times" w:cs="Times"/>
          <w:color w:val="625B59"/>
          <w:sz w:val="26"/>
          <w:szCs w:val="26"/>
          <w:u w:color="262626"/>
          <w:lang w:val="en-US"/>
        </w:rPr>
      </w:pPr>
      <w:bookmarkStart w:id="0" w:name="_GoBack"/>
      <w:bookmarkEnd w:id="0"/>
    </w:p>
    <w:p w:rsidR="00D02516" w:rsidRDefault="00D02516" w:rsidP="00D02516">
      <w:pPr>
        <w:widowControl w:val="0"/>
        <w:autoSpaceDE w:val="0"/>
        <w:autoSpaceDN w:val="0"/>
        <w:adjustRightInd w:val="0"/>
        <w:rPr>
          <w:rFonts w:ascii="Times" w:hAnsi="Times" w:cs="Times"/>
          <w:color w:val="625B59"/>
          <w:sz w:val="26"/>
          <w:szCs w:val="26"/>
          <w:u w:color="262626"/>
          <w:lang w:val="en-US"/>
        </w:rPr>
      </w:pPr>
      <w:r>
        <w:rPr>
          <w:rFonts w:ascii="Times" w:hAnsi="Times" w:cs="Times"/>
          <w:i/>
          <w:iCs/>
          <w:color w:val="625B59"/>
          <w:sz w:val="26"/>
          <w:szCs w:val="26"/>
          <w:u w:color="262626"/>
          <w:lang w:val="en-US"/>
        </w:rPr>
        <w:t>Topping</w:t>
      </w:r>
    </w:p>
    <w:p w:rsidR="00D02516" w:rsidRDefault="00D02516" w:rsidP="00D02516">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 xml:space="preserve">2 </w:t>
      </w:r>
      <w:proofErr w:type="spellStart"/>
      <w:r>
        <w:rPr>
          <w:rFonts w:ascii="Times" w:hAnsi="Times" w:cs="Times"/>
          <w:color w:val="625B59"/>
          <w:sz w:val="26"/>
          <w:szCs w:val="26"/>
          <w:u w:color="262626"/>
          <w:lang w:val="en-US"/>
        </w:rPr>
        <w:t>tbs</w:t>
      </w:r>
      <w:proofErr w:type="spellEnd"/>
      <w:r>
        <w:rPr>
          <w:rFonts w:ascii="Times" w:hAnsi="Times" w:cs="Times"/>
          <w:color w:val="625B59"/>
          <w:sz w:val="26"/>
          <w:szCs w:val="26"/>
          <w:u w:color="262626"/>
          <w:lang w:val="en-US"/>
        </w:rPr>
        <w:t xml:space="preserve"> icing mixture/sugar</w:t>
      </w:r>
    </w:p>
    <w:p w:rsidR="00D02516" w:rsidRDefault="00D02516" w:rsidP="00D02516">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 xml:space="preserve">1 </w:t>
      </w:r>
      <w:proofErr w:type="spellStart"/>
      <w:r>
        <w:rPr>
          <w:rFonts w:ascii="Times" w:hAnsi="Times" w:cs="Times"/>
          <w:color w:val="625B59"/>
          <w:sz w:val="26"/>
          <w:szCs w:val="26"/>
          <w:u w:color="262626"/>
          <w:lang w:val="en-US"/>
        </w:rPr>
        <w:t>tsp</w:t>
      </w:r>
      <w:proofErr w:type="spellEnd"/>
      <w:r>
        <w:rPr>
          <w:rFonts w:ascii="Times" w:hAnsi="Times" w:cs="Times"/>
          <w:color w:val="625B59"/>
          <w:sz w:val="26"/>
          <w:szCs w:val="26"/>
          <w:u w:color="262626"/>
          <w:lang w:val="en-US"/>
        </w:rPr>
        <w:t xml:space="preserve"> vanilla essence</w:t>
      </w:r>
    </w:p>
    <w:p w:rsidR="00D02516" w:rsidRDefault="00D02516" w:rsidP="00D02516">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300ml thickened cream</w:t>
      </w:r>
    </w:p>
    <w:p w:rsidR="00D02516" w:rsidRDefault="00D02516" w:rsidP="00D02516">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300g Dark Chocolate</w:t>
      </w:r>
    </w:p>
    <w:p w:rsidR="00D02516" w:rsidRDefault="00D02516" w:rsidP="00D02516">
      <w:pPr>
        <w:widowControl w:val="0"/>
        <w:tabs>
          <w:tab w:val="left" w:pos="220"/>
          <w:tab w:val="left" w:pos="720"/>
        </w:tabs>
        <w:autoSpaceDE w:val="0"/>
        <w:autoSpaceDN w:val="0"/>
        <w:adjustRightInd w:val="0"/>
        <w:rPr>
          <w:rFonts w:ascii="Times" w:hAnsi="Times" w:cs="Times"/>
          <w:color w:val="625B59"/>
          <w:sz w:val="26"/>
          <w:szCs w:val="26"/>
          <w:u w:color="262626"/>
          <w:lang w:val="en-US"/>
        </w:rPr>
      </w:pPr>
    </w:p>
    <w:p w:rsidR="00D02516" w:rsidRDefault="00D02516" w:rsidP="00D02516">
      <w:pPr>
        <w:widowControl w:val="0"/>
        <w:tabs>
          <w:tab w:val="left" w:pos="220"/>
          <w:tab w:val="left" w:pos="720"/>
        </w:tabs>
        <w:autoSpaceDE w:val="0"/>
        <w:autoSpaceDN w:val="0"/>
        <w:adjustRightInd w:val="0"/>
        <w:rPr>
          <w:rFonts w:ascii="Times" w:hAnsi="Times" w:cs="Times"/>
          <w:color w:val="625B59"/>
          <w:sz w:val="26"/>
          <w:szCs w:val="26"/>
          <w:u w:color="262626"/>
          <w:lang w:val="en-US"/>
        </w:rPr>
      </w:pPr>
    </w:p>
    <w:p w:rsidR="00D02516" w:rsidRDefault="00D02516" w:rsidP="00D02516">
      <w:pPr>
        <w:widowControl w:val="0"/>
        <w:autoSpaceDE w:val="0"/>
        <w:autoSpaceDN w:val="0"/>
        <w:adjustRightInd w:val="0"/>
        <w:rPr>
          <w:rFonts w:ascii="Times" w:hAnsi="Times" w:cs="Times"/>
          <w:color w:val="625B59"/>
          <w:sz w:val="26"/>
          <w:szCs w:val="26"/>
          <w:u w:color="262626"/>
          <w:lang w:val="en-US"/>
        </w:rPr>
      </w:pPr>
      <w:r>
        <w:rPr>
          <w:rFonts w:ascii="Times" w:hAnsi="Times" w:cs="Times"/>
          <w:color w:val="625B59"/>
          <w:sz w:val="26"/>
          <w:szCs w:val="26"/>
          <w:u w:color="262626"/>
          <w:lang w:val="en-US"/>
        </w:rPr>
        <w:t>Method:</w:t>
      </w:r>
    </w:p>
    <w:p w:rsidR="00D02516" w:rsidRDefault="00D02516" w:rsidP="00D02516">
      <w:pPr>
        <w:widowControl w:val="0"/>
        <w:autoSpaceDE w:val="0"/>
        <w:autoSpaceDN w:val="0"/>
        <w:adjustRightInd w:val="0"/>
        <w:rPr>
          <w:rFonts w:ascii="Times" w:hAnsi="Times" w:cs="Times"/>
          <w:color w:val="625B59"/>
          <w:sz w:val="26"/>
          <w:szCs w:val="26"/>
          <w:u w:color="262626"/>
          <w:lang w:val="en-US"/>
        </w:rPr>
      </w:pP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Preheat oven to 180 degrees C</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Process chocolate digestives and salted crackers in a food processor till crumbs</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Mix the cookie/cracker crumbs with the browned butter and stir till combined and sticky (this is SO delicious, try not to eat it all!)</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Get a 20cm diameter tart tin with a loose base and press the crumbly cookie mixture into it, filling out the shape. Make sure to press down the back of a spoon, and use damp hands to aid the process of putting it up the sides.</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Chill for 20 minutes and then put to bake for 8-10 minutes. (Place it on top of a tray with baking paper since butter will leak a little)</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Remove from the oven and let sit to room temperature.</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Start making the toffee by placing melting the butter and brown sugar over medium-low heat till smooth.</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Add in the sweetened condensed milk and bring to boiling point, before removing from heat. Make sure the mixture is thick and golden.</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Add in the vanilla essence.</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lastRenderedPageBreak/>
        <w:t>Let cool for 1/2 hour to 45 minutes, or till not hot to touch.</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 xml:space="preserve">Lightly coat the bottom of the tart shell with a few </w:t>
      </w:r>
      <w:proofErr w:type="spellStart"/>
      <w:r>
        <w:rPr>
          <w:rFonts w:ascii="Times" w:hAnsi="Times" w:cs="Times"/>
          <w:color w:val="625B59"/>
          <w:sz w:val="26"/>
          <w:szCs w:val="26"/>
          <w:u w:color="262626"/>
          <w:lang w:val="en-US"/>
        </w:rPr>
        <w:t>spoonfuls</w:t>
      </w:r>
      <w:proofErr w:type="spellEnd"/>
      <w:r>
        <w:rPr>
          <w:rFonts w:ascii="Times" w:hAnsi="Times" w:cs="Times"/>
          <w:color w:val="625B59"/>
          <w:sz w:val="26"/>
          <w:szCs w:val="26"/>
          <w:u w:color="262626"/>
          <w:lang w:val="en-US"/>
        </w:rPr>
        <w:t xml:space="preserve"> of the toffee sauce,</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Place a layer of bananas on top, making sure there are not banana pieces one on top of the other.</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Pour a generous helping of the sauce on top, making sure to cover the bananas. </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Depending on your tart shell's depth, add another layer of bananas on top, then another layer of sauce. If you don't think it will fit, eat ice cream with the remaining toffee sauce :)</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Place into the fridge to chill for 2-3 hours.</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Meanwhile make the whipped cream by whipping the thickened cream with the vanilla essence and icing mixture till it holds its peak.</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 xml:space="preserve">Meanwhile make the dark chocolate shards: Melt the chocolate in </w:t>
      </w:r>
      <w:proofErr w:type="gramStart"/>
      <w:r>
        <w:rPr>
          <w:rFonts w:ascii="Times" w:hAnsi="Times" w:cs="Times"/>
          <w:color w:val="625B59"/>
          <w:sz w:val="26"/>
          <w:szCs w:val="26"/>
          <w:u w:color="262626"/>
          <w:lang w:val="en-US"/>
        </w:rPr>
        <w:t>20 second</w:t>
      </w:r>
      <w:proofErr w:type="gramEnd"/>
      <w:r>
        <w:rPr>
          <w:rFonts w:ascii="Times" w:hAnsi="Times" w:cs="Times"/>
          <w:color w:val="625B59"/>
          <w:sz w:val="26"/>
          <w:szCs w:val="26"/>
          <w:u w:color="262626"/>
          <w:lang w:val="en-US"/>
        </w:rPr>
        <w:t xml:space="preserve"> bursts in the microwave and pour onto a piece of baking paper. Spread using a flat spatula, leaving a thin coating of chocolate. Place in the fridge (if it is wonky, no worries) and remove from the fridge after an hour. Break into pieces to use.</w:t>
      </w:r>
    </w:p>
    <w:p w:rsid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Pr>
          <w:rFonts w:ascii="Times" w:hAnsi="Times" w:cs="Times"/>
          <w:color w:val="625B59"/>
          <w:sz w:val="26"/>
          <w:szCs w:val="26"/>
          <w:u w:color="262626"/>
          <w:lang w:val="en-US"/>
        </w:rPr>
        <w:t>Assemble the tart: Pipe little cornets all over the tart. Arrange pieces of chocolate shard on top artfully :)</w:t>
      </w:r>
    </w:p>
    <w:p w:rsidR="00C16821" w:rsidRPr="00D02516" w:rsidRDefault="00D02516" w:rsidP="00D02516">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u w:color="262626"/>
          <w:lang w:val="en-US"/>
        </w:rPr>
      </w:pPr>
      <w:r w:rsidRPr="00D02516">
        <w:rPr>
          <w:rFonts w:ascii="Times" w:hAnsi="Times" w:cs="Times"/>
          <w:color w:val="625B59"/>
          <w:sz w:val="26"/>
          <w:szCs w:val="26"/>
          <w:u w:color="262626"/>
          <w:lang w:val="en-US"/>
        </w:rPr>
        <w:t>Devour!</w:t>
      </w:r>
    </w:p>
    <w:sectPr w:rsidR="00C16821" w:rsidRPr="00D02516" w:rsidSect="00A1545F">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516"/>
    <w:rsid w:val="00A1545F"/>
    <w:rsid w:val="00C16821"/>
    <w:rsid w:val="00D02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8EA6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380</Words>
  <Characters>2171</Characters>
  <Application>Microsoft Macintosh Word</Application>
  <DocSecurity>0</DocSecurity>
  <Lines>18</Lines>
  <Paragraphs>5</Paragraphs>
  <ScaleCrop>false</ScaleCrop>
  <Company/>
  <LinksUpToDate>false</LinksUpToDate>
  <CharactersWithSpaces>2546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Uru</dc:creator>
  <cp:keywords/>
  <dc:description/>
  <cp:lastModifiedBy>Uru</cp:lastModifiedBy>
  <cp:revision>1</cp:revision>
  <dcterms:created xsi:type="dcterms:W3CDTF">2015-01-02T03:33:00Z</dcterms:created>
  <dcterms:modified xsi:type="dcterms:W3CDTF">2015-01-02T03:34:00Z</dcterms:modified>
</cp:coreProperties>
</file>