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2DE" w:rsidRDefault="00D072DE" w:rsidP="00D072DE">
      <w:pPr>
        <w:widowControl w:val="0"/>
        <w:autoSpaceDE w:val="0"/>
        <w:autoSpaceDN w:val="0"/>
        <w:adjustRightInd w:val="0"/>
        <w:rPr>
          <w:rFonts w:ascii="Times" w:hAnsi="Times" w:cs="Times"/>
          <w:color w:val="262626"/>
          <w:sz w:val="42"/>
          <w:szCs w:val="42"/>
          <w:u w:color="262626"/>
          <w:lang w:val="en-US"/>
        </w:rPr>
      </w:pPr>
      <w:r>
        <w:rPr>
          <w:rFonts w:ascii="Times" w:hAnsi="Times" w:cs="Times"/>
          <w:i/>
          <w:iCs/>
          <w:color w:val="262626"/>
          <w:sz w:val="42"/>
          <w:szCs w:val="42"/>
          <w:u w:val="single" w:color="262626"/>
          <w:lang w:val="en-US"/>
        </w:rPr>
        <w:t>Green &amp; Gold Lamingtons</w:t>
      </w:r>
    </w:p>
    <w:p w:rsidR="00D072DE" w:rsidRDefault="00D072DE" w:rsidP="00D072DE">
      <w:pPr>
        <w:widowControl w:val="0"/>
        <w:autoSpaceDE w:val="0"/>
        <w:autoSpaceDN w:val="0"/>
        <w:adjustRightInd w:val="0"/>
        <w:rPr>
          <w:rFonts w:ascii="Times" w:hAnsi="Times" w:cs="Times"/>
          <w:i/>
          <w:iCs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i/>
          <w:iCs/>
          <w:color w:val="625B59"/>
          <w:sz w:val="26"/>
          <w:szCs w:val="26"/>
          <w:u w:color="262626"/>
          <w:lang w:val="en-US"/>
        </w:rPr>
        <w:t>Barely Adapted From: </w:t>
      </w:r>
      <w:hyperlink r:id="rId6" w:history="1">
        <w:r>
          <w:rPr>
            <w:rFonts w:ascii="Times" w:hAnsi="Times" w:cs="Times"/>
            <w:color w:val="81A73C"/>
            <w:sz w:val="26"/>
            <w:szCs w:val="26"/>
            <w:u w:color="262626"/>
            <w:lang w:val="en-US"/>
          </w:rPr>
          <w:t>Little White Lamington Recipe</w:t>
        </w:r>
      </w:hyperlink>
    </w:p>
    <w:p w:rsidR="00D072DE" w:rsidRDefault="00D072DE" w:rsidP="00D072DE">
      <w:pPr>
        <w:widowControl w:val="0"/>
        <w:autoSpaceDE w:val="0"/>
        <w:autoSpaceDN w:val="0"/>
        <w:adjustRightInd w:val="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</w:p>
    <w:p w:rsidR="00D072DE" w:rsidRDefault="00D072DE" w:rsidP="00D072DE">
      <w:pPr>
        <w:widowControl w:val="0"/>
        <w:autoSpaceDE w:val="0"/>
        <w:autoSpaceDN w:val="0"/>
        <w:adjustRightInd w:val="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Ingredients:</w:t>
      </w:r>
    </w:p>
    <w:p w:rsidR="00D072DE" w:rsidRDefault="00D072DE" w:rsidP="00D072DE">
      <w:pPr>
        <w:widowControl w:val="0"/>
        <w:autoSpaceDE w:val="0"/>
        <w:autoSpaceDN w:val="0"/>
        <w:adjustRightInd w:val="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proofErr w:type="spellStart"/>
      <w:r>
        <w:rPr>
          <w:rFonts w:ascii="Times" w:hAnsi="Times" w:cs="Times"/>
          <w:i/>
          <w:iCs/>
          <w:color w:val="625B59"/>
          <w:sz w:val="26"/>
          <w:szCs w:val="26"/>
          <w:u w:color="262626"/>
          <w:lang w:val="en-US"/>
        </w:rPr>
        <w:t>Spongecake</w:t>
      </w:r>
      <w:proofErr w:type="spellEnd"/>
    </w:p>
    <w:p w:rsidR="00D072DE" w:rsidRDefault="00D072DE" w:rsidP="00D072D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250g butter, softened</w:t>
      </w:r>
    </w:p>
    <w:p w:rsidR="00D072DE" w:rsidRDefault="00D072DE" w:rsidP="00D072D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1 </w:t>
      </w:r>
      <w:proofErr w:type="spellStart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tsp</w:t>
      </w:r>
      <w:proofErr w:type="spellEnd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 vanilla essence</w:t>
      </w:r>
    </w:p>
    <w:p w:rsidR="00D072DE" w:rsidRDefault="00D072DE" w:rsidP="00D072D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4 eggs</w:t>
      </w:r>
    </w:p>
    <w:p w:rsidR="00D072DE" w:rsidRDefault="00D072DE" w:rsidP="00D072D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150g caster sugar</w:t>
      </w:r>
    </w:p>
    <w:p w:rsidR="00D072DE" w:rsidRDefault="00D072DE" w:rsidP="00D072D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100g brown sugar (light)</w:t>
      </w:r>
    </w:p>
    <w:p w:rsidR="00D072DE" w:rsidRDefault="00D072DE" w:rsidP="00D072D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1 cup plain flour</w:t>
      </w:r>
    </w:p>
    <w:p w:rsidR="00D072DE" w:rsidRDefault="00D072DE" w:rsidP="00D072D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2/3 cup self raising flour</w:t>
      </w:r>
    </w:p>
    <w:p w:rsidR="00D072DE" w:rsidRDefault="00D072DE" w:rsidP="00D072D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1 cup almond meal</w:t>
      </w:r>
    </w:p>
    <w:p w:rsidR="00D072DE" w:rsidRDefault="00D072DE" w:rsidP="00D072D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1/4 cup full cream milk</w:t>
      </w:r>
    </w:p>
    <w:p w:rsidR="00D072DE" w:rsidRDefault="00D072DE" w:rsidP="00D072D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</w:p>
    <w:p w:rsidR="00D072DE" w:rsidRDefault="00D072DE" w:rsidP="00D072DE">
      <w:pPr>
        <w:widowControl w:val="0"/>
        <w:autoSpaceDE w:val="0"/>
        <w:autoSpaceDN w:val="0"/>
        <w:adjustRightInd w:val="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i/>
          <w:iCs/>
          <w:color w:val="625B59"/>
          <w:sz w:val="26"/>
          <w:szCs w:val="26"/>
          <w:u w:color="262626"/>
          <w:lang w:val="en-US"/>
        </w:rPr>
        <w:t>Icing + Decoration</w:t>
      </w:r>
    </w:p>
    <w:p w:rsidR="00D072DE" w:rsidRDefault="00D072DE" w:rsidP="00D072D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1 cup full cream milk</w:t>
      </w:r>
    </w:p>
    <w:p w:rsidR="00D072DE" w:rsidRDefault="00D072DE" w:rsidP="00D072D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300g white chocolate chips</w:t>
      </w:r>
    </w:p>
    <w:p w:rsidR="00D072DE" w:rsidRDefault="00D072DE" w:rsidP="00D072D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800g icing sugar/mixture, sifted</w:t>
      </w:r>
    </w:p>
    <w:p w:rsidR="00D072DE" w:rsidRDefault="00D072DE" w:rsidP="00D072D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1 large packet desiccated coconut</w:t>
      </w:r>
    </w:p>
    <w:p w:rsidR="00D072DE" w:rsidRDefault="00D072DE" w:rsidP="00D072DE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Green and yellow food </w:t>
      </w:r>
      <w:proofErr w:type="spellStart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colouring</w:t>
      </w:r>
      <w:proofErr w:type="spellEnd"/>
    </w:p>
    <w:p w:rsidR="00D072DE" w:rsidRDefault="00D072DE" w:rsidP="00D072D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</w:p>
    <w:p w:rsidR="00D072DE" w:rsidRDefault="00D072DE" w:rsidP="00D072DE">
      <w:pPr>
        <w:widowControl w:val="0"/>
        <w:autoSpaceDE w:val="0"/>
        <w:autoSpaceDN w:val="0"/>
        <w:adjustRightInd w:val="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Method: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Preheat the oven to 160 degrees C and line a 20 by 30cm baking tin with baking paper.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In a large bowl, beat the butter and sugars till light and fluffy.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Add in the eggs and essence and beat in till creamy.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Sift the flours together into a bowl containing the almond meal.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With the setting on low, </w:t>
      </w:r>
      <w:proofErr w:type="spellStart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tbs</w:t>
      </w:r>
      <w:proofErr w:type="spellEnd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 by </w:t>
      </w:r>
      <w:proofErr w:type="spellStart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tbs</w:t>
      </w:r>
      <w:proofErr w:type="spellEnd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, beat the dry ingredients into the butter mixture, alternating with the 1/4 cup full cream milk.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Beat till just combined and then spoon the batter into the prepared tin, smoothing the top with the back of a spoon.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Bake for 25-30 minutes or till a skewer inserted comes out clean and the cake is golden brown.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Let cool in tin for 10 minutes before moving onto a wire rack to cool completely (if you can refrigerate it after cooling that is better)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Cut cooled cake into around 20 squares.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Divide the desiccated coconut between two plates and add in a few </w:t>
      </w:r>
      <w:proofErr w:type="gramStart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drops</w:t>
      </w:r>
      <w:proofErr w:type="gramEnd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 of green food </w:t>
      </w:r>
      <w:proofErr w:type="spellStart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colouring</w:t>
      </w:r>
      <w:proofErr w:type="spellEnd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 to one, and yellow to the other. Use your hands to massage the </w:t>
      </w:r>
      <w:proofErr w:type="spellStart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colour</w:t>
      </w:r>
      <w:proofErr w:type="spellEnd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 through the two dishes of coconut.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Make icing: In a </w:t>
      </w:r>
      <w:proofErr w:type="spellStart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bain</w:t>
      </w:r>
      <w:proofErr w:type="spellEnd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 </w:t>
      </w:r>
      <w:proofErr w:type="spellStart"/>
      <w:proofErr w:type="gramStart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marie</w:t>
      </w:r>
      <w:proofErr w:type="spellEnd"/>
      <w:proofErr w:type="gramEnd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, melt the white chocolate and full cream milk together. Stir until smooth, remove from heat and stir through the sifted icing mixture until a smooth icing forms (it will not be thin) 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One at a time, use a fork to dip the cake into the icing till coated (do not leave it long, otherwise the cake will break apart from too much </w:t>
      </w: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lastRenderedPageBreak/>
        <w:t>softness).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Gently shake off excess icing and choose a </w:t>
      </w:r>
      <w:proofErr w:type="spellStart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colour</w:t>
      </w:r>
      <w:proofErr w:type="spellEnd"/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 xml:space="preserve"> of coconut to dip it into it. I rolled it through the coconut using the fork and a spoon carefully, till the icing is completely covered by the coconut.</w:t>
      </w:r>
    </w:p>
    <w:p w:rsid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r>
        <w:rPr>
          <w:rFonts w:ascii="Times" w:hAnsi="Times" w:cs="Times"/>
          <w:color w:val="625B59"/>
          <w:sz w:val="26"/>
          <w:szCs w:val="26"/>
          <w:u w:color="262626"/>
          <w:lang w:val="en-US"/>
        </w:rPr>
        <w:t>Let sit on a wire rack to dry and continue the process till the cake pieces, coconut or icing finishes.</w:t>
      </w:r>
    </w:p>
    <w:p w:rsidR="00C16821" w:rsidRPr="00D072DE" w:rsidRDefault="00D072DE" w:rsidP="00D072DE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Times"/>
          <w:color w:val="625B59"/>
          <w:sz w:val="26"/>
          <w:szCs w:val="26"/>
          <w:u w:color="262626"/>
          <w:lang w:val="en-US"/>
        </w:rPr>
      </w:pPr>
      <w:bookmarkStart w:id="0" w:name="_GoBack"/>
      <w:bookmarkEnd w:id="0"/>
      <w:r w:rsidRPr="00D072DE">
        <w:rPr>
          <w:rFonts w:ascii="Times" w:hAnsi="Times" w:cs="Times"/>
          <w:color w:val="625B59"/>
          <w:sz w:val="26"/>
          <w:szCs w:val="26"/>
          <w:u w:color="262626"/>
          <w:lang w:val="en-US"/>
        </w:rPr>
        <w:t>Refrigerate in a box lined with baking paper, or serve (best served at room temperature).</w:t>
      </w:r>
    </w:p>
    <w:sectPr w:rsidR="00C16821" w:rsidRPr="00D072DE" w:rsidSect="00A1545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2DE"/>
    <w:rsid w:val="00A1545F"/>
    <w:rsid w:val="00C16821"/>
    <w:rsid w:val="00D07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68EA6F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aww.com.au/food/recipes/2009/10/little-white-lamingtons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342</Words>
  <Characters>1956</Characters>
  <Application>Microsoft Macintosh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Uru</dc:creator>
  <cp:keywords/>
  <dc:description/>
  <cp:lastModifiedBy>Uru</cp:lastModifiedBy>
  <cp:revision>1</cp:revision>
  <dcterms:created xsi:type="dcterms:W3CDTF">2015-01-26T01:11:00Z</dcterms:created>
  <dcterms:modified xsi:type="dcterms:W3CDTF">2015-01-26T01:11:00Z</dcterms:modified>
</cp:coreProperties>
</file>